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28C" w:rsidRDefault="0081728C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81728C" w:rsidRDefault="0081728C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Pr="00555113" w:rsidRDefault="00555113" w:rsidP="00555113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</w:pPr>
      <w:r w:rsidRPr="00555113">
        <w:rPr>
          <w:rFonts w:ascii="Times New Roman" w:eastAsia="Times New Roman" w:hAnsi="Times New Roman" w:cs="Times New Roman"/>
          <w:b/>
          <w:bCs/>
          <w:color w:val="252525"/>
          <w:spacing w:val="-2"/>
          <w:sz w:val="28"/>
          <w:szCs w:val="48"/>
        </w:rPr>
        <w:t xml:space="preserve">           </w:t>
      </w:r>
      <w:r w:rsidRPr="00555113">
        <w:rPr>
          <w:rFonts w:ascii="Times New Roman" w:eastAsia="Calibri" w:hAnsi="Times New Roman" w:cs="Times New Roman"/>
          <w:bCs/>
          <w:i/>
          <w:color w:val="000000"/>
          <w:sz w:val="28"/>
          <w:szCs w:val="24"/>
        </w:rPr>
        <w:t>Приложение № 2 к ООП ООО</w:t>
      </w:r>
    </w:p>
    <w:p w:rsidR="00555113" w:rsidRPr="00555113" w:rsidRDefault="00555113" w:rsidP="0055511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Pr="00555113" w:rsidRDefault="00555113" w:rsidP="00555113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Default="00555113" w:rsidP="0055511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Default="00555113" w:rsidP="0055511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Default="00555113" w:rsidP="0055511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Pr="00555113" w:rsidRDefault="00555113" w:rsidP="00555113">
      <w:pPr>
        <w:spacing w:before="100" w:beforeAutospacing="1" w:after="100" w:afterAutospacing="1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Pr="00555113" w:rsidRDefault="00555113" w:rsidP="0055511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555113" w:rsidRPr="00555113" w:rsidRDefault="00555113" w:rsidP="0055511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55511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Рабочая программа курса внеурочной деятельности</w:t>
      </w:r>
    </w:p>
    <w:p w:rsidR="00555113" w:rsidRPr="00555113" w:rsidRDefault="00555113" w:rsidP="0055511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</w:rPr>
      </w:pPr>
      <w:r w:rsidRPr="0055511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«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Здоровей-ка»</w:t>
      </w:r>
      <w:r w:rsidRPr="0055511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»</w:t>
      </w:r>
      <w:r w:rsidRPr="00555113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en-US"/>
        </w:rPr>
        <w:t> </w:t>
      </w:r>
      <w:r w:rsidRPr="00555113">
        <w:rPr>
          <w:rFonts w:ascii="Times New Roman" w:eastAsia="Calibri" w:hAnsi="Times New Roman" w:cs="Times New Roman"/>
          <w:sz w:val="24"/>
        </w:rPr>
        <w:br/>
      </w:r>
      <w:r w:rsidRPr="00555113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 xml:space="preserve">  </w:t>
      </w:r>
    </w:p>
    <w:p w:rsidR="00555113" w:rsidRPr="00555113" w:rsidRDefault="00555113" w:rsidP="00555113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</w:rPr>
      </w:pPr>
    </w:p>
    <w:p w:rsidR="00555113" w:rsidRPr="00555113" w:rsidRDefault="00555113" w:rsidP="00555113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55113" w:rsidRPr="00555113" w:rsidRDefault="00555113" w:rsidP="00555113">
      <w:pPr>
        <w:tabs>
          <w:tab w:val="left" w:pos="975"/>
        </w:tabs>
        <w:spacing w:after="0" w:line="240" w:lineRule="auto"/>
        <w:ind w:firstLine="426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bookmarkStart w:id="0" w:name="_GoBack"/>
      <w:bookmarkEnd w:id="0"/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555113" w:rsidRDefault="00555113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3D5F9D">
        <w:rPr>
          <w:rFonts w:ascii="Times New Roman" w:eastAsia="Calibri" w:hAnsi="Times New Roman"/>
          <w:sz w:val="28"/>
        </w:rPr>
        <w:lastRenderedPageBreak/>
        <w:t>Министерство образования и науки Чеченской Республики</w:t>
      </w: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3D5F9D">
        <w:rPr>
          <w:rFonts w:ascii="Times New Roman" w:eastAsia="Calibri" w:hAnsi="Times New Roman"/>
          <w:sz w:val="28"/>
        </w:rPr>
        <w:t>Государственное бюджетное общеобразовательное учреждение</w:t>
      </w: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3D5F9D">
        <w:rPr>
          <w:rFonts w:ascii="Times New Roman" w:eastAsia="Calibri" w:hAnsi="Times New Roman"/>
          <w:sz w:val="28"/>
        </w:rPr>
        <w:t xml:space="preserve"> «Центр образования города Урус-Мартан имени </w:t>
      </w:r>
      <w:proofErr w:type="spellStart"/>
      <w:r w:rsidRPr="003D5F9D">
        <w:rPr>
          <w:rFonts w:ascii="Times New Roman" w:eastAsia="Calibri" w:hAnsi="Times New Roman"/>
          <w:sz w:val="28"/>
        </w:rPr>
        <w:t>Агаевой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D5F9D">
        <w:rPr>
          <w:rFonts w:ascii="Times New Roman" w:eastAsia="Calibri" w:hAnsi="Times New Roman"/>
          <w:sz w:val="28"/>
        </w:rPr>
        <w:t>Маржан</w:t>
      </w:r>
      <w:proofErr w:type="spellEnd"/>
      <w:r w:rsidRPr="003D5F9D">
        <w:rPr>
          <w:rFonts w:ascii="Times New Roman" w:eastAsia="Calibri" w:hAnsi="Times New Roman"/>
          <w:sz w:val="28"/>
        </w:rPr>
        <w:t>»</w:t>
      </w: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3D5F9D">
        <w:rPr>
          <w:rFonts w:ascii="Times New Roman" w:eastAsia="Calibri" w:hAnsi="Times New Roman"/>
          <w:sz w:val="28"/>
        </w:rPr>
        <w:t>(</w:t>
      </w:r>
      <w:r w:rsidRPr="003D5F9D">
        <w:rPr>
          <w:rFonts w:ascii="Times New Roman" w:eastAsia="Arial Unicode MS" w:hAnsi="Times New Roman"/>
          <w:bCs/>
          <w:color w:val="00000A"/>
          <w:kern w:val="2"/>
          <w:sz w:val="28"/>
        </w:rPr>
        <w:t>ГБОУ</w:t>
      </w:r>
      <w:r w:rsidRPr="003D5F9D">
        <w:rPr>
          <w:rFonts w:ascii="Times New Roman" w:eastAsia="Calibri" w:hAnsi="Times New Roman"/>
          <w:sz w:val="28"/>
        </w:rPr>
        <w:t xml:space="preserve"> «Центр образования </w:t>
      </w:r>
      <w:proofErr w:type="spellStart"/>
      <w:r w:rsidRPr="003D5F9D">
        <w:rPr>
          <w:rFonts w:ascii="Times New Roman" w:eastAsia="Calibri" w:hAnsi="Times New Roman"/>
          <w:sz w:val="28"/>
        </w:rPr>
        <w:t>г.Урус-Мартан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им. </w:t>
      </w:r>
      <w:proofErr w:type="spellStart"/>
      <w:r w:rsidRPr="003D5F9D">
        <w:rPr>
          <w:rFonts w:ascii="Times New Roman" w:eastAsia="Calibri" w:hAnsi="Times New Roman"/>
          <w:sz w:val="28"/>
        </w:rPr>
        <w:t>Агаевой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М.»)</w:t>
      </w: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18"/>
        </w:rPr>
      </w:pP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proofErr w:type="spellStart"/>
      <w:r w:rsidRPr="003D5F9D">
        <w:rPr>
          <w:rFonts w:ascii="Times New Roman" w:eastAsia="Calibri" w:hAnsi="Times New Roman"/>
          <w:sz w:val="28"/>
        </w:rPr>
        <w:t>Нохчийн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D5F9D">
        <w:rPr>
          <w:rFonts w:ascii="Times New Roman" w:eastAsia="Calibri" w:hAnsi="Times New Roman"/>
          <w:sz w:val="28"/>
        </w:rPr>
        <w:t>Республикин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</w:t>
      </w:r>
      <w:proofErr w:type="spellStart"/>
      <w:proofErr w:type="gramStart"/>
      <w:r w:rsidRPr="003D5F9D">
        <w:rPr>
          <w:rFonts w:ascii="Times New Roman" w:eastAsia="Calibri" w:hAnsi="Times New Roman"/>
          <w:sz w:val="28"/>
        </w:rPr>
        <w:t>дешаран</w:t>
      </w:r>
      <w:proofErr w:type="spellEnd"/>
      <w:proofErr w:type="gramEnd"/>
      <w:r w:rsidRPr="003D5F9D">
        <w:rPr>
          <w:rFonts w:ascii="Times New Roman" w:eastAsia="Calibri" w:hAnsi="Times New Roman"/>
          <w:sz w:val="28"/>
        </w:rPr>
        <w:t xml:space="preserve"> а, 1илманан а министерство</w:t>
      </w:r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proofErr w:type="spellStart"/>
      <w:r w:rsidRPr="003D5F9D">
        <w:rPr>
          <w:rFonts w:ascii="Times New Roman" w:eastAsia="Calibri" w:hAnsi="Times New Roman"/>
          <w:sz w:val="28"/>
        </w:rPr>
        <w:t>Пачхьалкхан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D5F9D">
        <w:rPr>
          <w:rFonts w:ascii="Times New Roman" w:eastAsia="Calibri" w:hAnsi="Times New Roman"/>
          <w:sz w:val="28"/>
        </w:rPr>
        <w:t>бюджетан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D5F9D">
        <w:rPr>
          <w:rFonts w:ascii="Times New Roman" w:eastAsia="Calibri" w:hAnsi="Times New Roman"/>
          <w:sz w:val="28"/>
        </w:rPr>
        <w:t>юкъардешаран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</w:t>
      </w:r>
      <w:proofErr w:type="spellStart"/>
      <w:r w:rsidRPr="003D5F9D">
        <w:rPr>
          <w:rFonts w:ascii="Times New Roman" w:eastAsia="Calibri" w:hAnsi="Times New Roman"/>
          <w:sz w:val="28"/>
        </w:rPr>
        <w:t>хьукмат</w:t>
      </w:r>
      <w:proofErr w:type="spellEnd"/>
    </w:p>
    <w:p w:rsidR="007571BE" w:rsidRPr="003D5F9D" w:rsidRDefault="007571BE" w:rsidP="007571BE">
      <w:pPr>
        <w:spacing w:after="0" w:line="240" w:lineRule="auto"/>
        <w:jc w:val="center"/>
        <w:rPr>
          <w:rFonts w:ascii="Times New Roman" w:eastAsia="Calibri" w:hAnsi="Times New Roman"/>
          <w:sz w:val="28"/>
        </w:rPr>
      </w:pPr>
      <w:r w:rsidRPr="003D5F9D">
        <w:rPr>
          <w:rFonts w:ascii="Times New Roman" w:eastAsia="Calibri" w:hAnsi="Times New Roman"/>
          <w:sz w:val="28"/>
        </w:rPr>
        <w:t>«</w:t>
      </w:r>
      <w:proofErr w:type="spellStart"/>
      <w:r w:rsidRPr="003D5F9D">
        <w:rPr>
          <w:rFonts w:ascii="Times New Roman" w:eastAsia="Calibri" w:hAnsi="Times New Roman"/>
          <w:sz w:val="28"/>
        </w:rPr>
        <w:t>Хьалха-Мартанан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г1алин </w:t>
      </w:r>
      <w:proofErr w:type="spellStart"/>
      <w:r>
        <w:rPr>
          <w:rFonts w:ascii="Times New Roman" w:eastAsia="Calibri" w:hAnsi="Times New Roman"/>
          <w:sz w:val="28"/>
        </w:rPr>
        <w:t>Агаева</w:t>
      </w:r>
      <w:proofErr w:type="spellEnd"/>
      <w:r>
        <w:rPr>
          <w:rFonts w:ascii="Times New Roman" w:eastAsia="Calibri" w:hAnsi="Times New Roman"/>
          <w:sz w:val="28"/>
        </w:rPr>
        <w:t xml:space="preserve"> </w:t>
      </w:r>
      <w:proofErr w:type="spellStart"/>
      <w:r>
        <w:rPr>
          <w:rFonts w:ascii="Times New Roman" w:eastAsia="Calibri" w:hAnsi="Times New Roman"/>
          <w:sz w:val="28"/>
        </w:rPr>
        <w:t>Маржанан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ц1арах </w:t>
      </w:r>
      <w:proofErr w:type="spellStart"/>
      <w:r w:rsidRPr="003D5F9D">
        <w:rPr>
          <w:rFonts w:ascii="Times New Roman" w:eastAsia="Calibri" w:hAnsi="Times New Roman"/>
          <w:sz w:val="28"/>
        </w:rPr>
        <w:t>дешаран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центр»</w:t>
      </w:r>
    </w:p>
    <w:p w:rsidR="007571BE" w:rsidRPr="003D5F9D" w:rsidRDefault="007571BE" w:rsidP="00757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D5F9D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ПБЮХ «</w:t>
      </w:r>
      <w:proofErr w:type="spellStart"/>
      <w:r w:rsidRPr="003D5F9D">
        <w:rPr>
          <w:rFonts w:ascii="Times New Roman" w:eastAsia="Calibri" w:hAnsi="Times New Roman"/>
          <w:sz w:val="28"/>
        </w:rPr>
        <w:t>Хьалха-Мартанан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г1. </w:t>
      </w:r>
      <w:proofErr w:type="spellStart"/>
      <w:r>
        <w:rPr>
          <w:rFonts w:ascii="Times New Roman" w:eastAsia="Calibri" w:hAnsi="Times New Roman"/>
          <w:sz w:val="28"/>
        </w:rPr>
        <w:t>Агаева</w:t>
      </w:r>
      <w:proofErr w:type="spellEnd"/>
      <w:r>
        <w:rPr>
          <w:rFonts w:ascii="Times New Roman" w:eastAsia="Calibri" w:hAnsi="Times New Roman"/>
          <w:sz w:val="28"/>
        </w:rPr>
        <w:t xml:space="preserve"> М.</w:t>
      </w:r>
      <w:r w:rsidRPr="003D5F9D">
        <w:rPr>
          <w:rFonts w:ascii="Times New Roman" w:eastAsia="Calibri" w:hAnsi="Times New Roman"/>
          <w:sz w:val="28"/>
        </w:rPr>
        <w:t xml:space="preserve"> ц1арах </w:t>
      </w:r>
      <w:proofErr w:type="spellStart"/>
      <w:r w:rsidRPr="003D5F9D">
        <w:rPr>
          <w:rFonts w:ascii="Times New Roman" w:eastAsia="Calibri" w:hAnsi="Times New Roman"/>
          <w:sz w:val="28"/>
        </w:rPr>
        <w:t>дешаран</w:t>
      </w:r>
      <w:proofErr w:type="spellEnd"/>
      <w:r w:rsidRPr="003D5F9D">
        <w:rPr>
          <w:rFonts w:ascii="Times New Roman" w:eastAsia="Calibri" w:hAnsi="Times New Roman"/>
          <w:sz w:val="28"/>
        </w:rPr>
        <w:t xml:space="preserve"> центр</w:t>
      </w:r>
      <w:r>
        <w:rPr>
          <w:rFonts w:ascii="Times New Roman" w:eastAsia="Calibri" w:hAnsi="Times New Roman"/>
          <w:sz w:val="28"/>
        </w:rPr>
        <w:t>»</w:t>
      </w:r>
      <w:r w:rsidRPr="003D5F9D">
        <w:rPr>
          <w:rFonts w:ascii="Times New Roman" w:eastAsia="Calibri" w:hAnsi="Times New Roman"/>
          <w:sz w:val="28"/>
        </w:rPr>
        <w:t>)</w:t>
      </w:r>
    </w:p>
    <w:p w:rsidR="007571BE" w:rsidRPr="00204C88" w:rsidRDefault="007571BE" w:rsidP="007571BE">
      <w:pPr>
        <w:tabs>
          <w:tab w:val="left" w:leader="underscore" w:pos="3890"/>
          <w:tab w:val="left" w:pos="5622"/>
        </w:tabs>
        <w:ind w:right="-2"/>
        <w:rPr>
          <w:rFonts w:ascii="Times New Roman" w:eastAsia="Courier New" w:hAnsi="Times New Roman" w:cs="Times New Roman"/>
          <w:smallCaps/>
          <w:sz w:val="28"/>
          <w:szCs w:val="28"/>
          <w:lang w:eastAsia="ru-RU"/>
        </w:rPr>
      </w:pPr>
    </w:p>
    <w:p w:rsidR="007571BE" w:rsidRPr="00204C88" w:rsidRDefault="007571BE" w:rsidP="007571BE">
      <w:pPr>
        <w:jc w:val="center"/>
        <w:rPr>
          <w:rFonts w:eastAsia="Calibri" w:cs="Times New Roman"/>
        </w:rPr>
      </w:pPr>
    </w:p>
    <w:tbl>
      <w:tblPr>
        <w:tblpPr w:leftFromText="181" w:rightFromText="181" w:bottomFromText="160" w:vertAnchor="text" w:horzAnchor="margin" w:tblpY="58"/>
        <w:tblW w:w="5050" w:type="pct"/>
        <w:tblLook w:val="01E0" w:firstRow="1" w:lastRow="1" w:firstColumn="1" w:lastColumn="1" w:noHBand="0" w:noVBand="0"/>
      </w:tblPr>
      <w:tblGrid>
        <w:gridCol w:w="5498"/>
        <w:gridCol w:w="5027"/>
      </w:tblGrid>
      <w:tr w:rsidR="007571BE" w:rsidRPr="00740181" w:rsidTr="004051DF">
        <w:trPr>
          <w:trHeight w:val="1604"/>
        </w:trPr>
        <w:tc>
          <w:tcPr>
            <w:tcW w:w="2612" w:type="pct"/>
          </w:tcPr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B082E">
              <w:rPr>
                <w:rFonts w:ascii="Times New Roman" w:eastAsia="Calibri" w:hAnsi="Times New Roman" w:cs="Times New Roman"/>
                <w:b/>
                <w:sz w:val="28"/>
              </w:rPr>
              <w:t>Принято</w:t>
            </w:r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3B082E">
              <w:rPr>
                <w:rFonts w:ascii="Times New Roman" w:eastAsia="Calibri" w:hAnsi="Times New Roman" w:cs="Times New Roman"/>
                <w:sz w:val="28"/>
              </w:rPr>
              <w:t xml:space="preserve">на педагогическом совете </w:t>
            </w:r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протокол № __</w:t>
            </w:r>
            <w:r w:rsidRPr="003B082E">
              <w:rPr>
                <w:rFonts w:ascii="Times New Roman" w:eastAsia="Calibri" w:hAnsi="Times New Roman" w:cs="Times New Roman"/>
                <w:sz w:val="28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sz w:val="28"/>
              </w:rPr>
              <w:t>____________</w:t>
            </w:r>
            <w:r w:rsidRPr="003B082E">
              <w:rPr>
                <w:rFonts w:ascii="Times New Roman" w:eastAsia="Calibri" w:hAnsi="Times New Roman" w:cs="Times New Roman"/>
                <w:sz w:val="28"/>
              </w:rPr>
              <w:t>г.</w:t>
            </w:r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388" w:type="pct"/>
          </w:tcPr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</w:rPr>
            </w:pPr>
            <w:r w:rsidRPr="003B082E">
              <w:rPr>
                <w:rFonts w:ascii="Times New Roman" w:eastAsia="Calibri" w:hAnsi="Times New Roman" w:cs="Times New Roman"/>
                <w:b/>
                <w:sz w:val="28"/>
              </w:rPr>
              <w:t>Утверждаю</w:t>
            </w:r>
          </w:p>
          <w:p w:rsidR="007571BE" w:rsidRPr="003B082E" w:rsidRDefault="007571BE" w:rsidP="007571BE">
            <w:pPr>
              <w:tabs>
                <w:tab w:val="left" w:pos="210"/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3B082E">
              <w:rPr>
                <w:rFonts w:ascii="Times New Roman" w:eastAsia="Calibri" w:hAnsi="Times New Roman" w:cs="Times New Roman"/>
                <w:sz w:val="28"/>
              </w:rPr>
              <w:t>Директор__________________</w:t>
            </w:r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</w:rPr>
            </w:pPr>
            <w:r w:rsidRPr="003B082E">
              <w:rPr>
                <w:rFonts w:ascii="Times New Roman" w:eastAsia="Calibri" w:hAnsi="Times New Roman" w:cs="Times New Roman"/>
                <w:sz w:val="28"/>
              </w:rPr>
              <w:t xml:space="preserve">Л.А. </w:t>
            </w:r>
            <w:proofErr w:type="spellStart"/>
            <w:r w:rsidRPr="003B082E">
              <w:rPr>
                <w:rFonts w:ascii="Times New Roman" w:eastAsia="Calibri" w:hAnsi="Times New Roman" w:cs="Times New Roman"/>
                <w:sz w:val="28"/>
              </w:rPr>
              <w:t>Джантамирова</w:t>
            </w:r>
            <w:proofErr w:type="spellEnd"/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3B082E">
              <w:rPr>
                <w:rFonts w:ascii="Times New Roman" w:eastAsia="Calibri" w:hAnsi="Times New Roman" w:cs="Times New Roman"/>
                <w:sz w:val="28"/>
              </w:rPr>
              <w:t>от «</w:t>
            </w:r>
            <w:r>
              <w:rPr>
                <w:rFonts w:ascii="Times New Roman" w:eastAsia="Calibri" w:hAnsi="Times New Roman" w:cs="Times New Roman"/>
                <w:sz w:val="28"/>
              </w:rPr>
              <w:t>___</w:t>
            </w:r>
            <w:r w:rsidRPr="003B082E">
              <w:rPr>
                <w:rFonts w:ascii="Times New Roman" w:eastAsia="Calibri" w:hAnsi="Times New Roman" w:cs="Times New Roman"/>
                <w:sz w:val="28"/>
              </w:rPr>
              <w:t xml:space="preserve">» </w:t>
            </w:r>
            <w:r>
              <w:rPr>
                <w:rFonts w:ascii="Times New Roman" w:eastAsia="Calibri" w:hAnsi="Times New Roman" w:cs="Times New Roman"/>
                <w:sz w:val="28"/>
              </w:rPr>
              <w:t>_________</w:t>
            </w:r>
            <w:r w:rsidRPr="003B082E">
              <w:rPr>
                <w:rFonts w:ascii="Times New Roman" w:eastAsia="Calibri" w:hAnsi="Times New Roman" w:cs="Times New Roman"/>
                <w:sz w:val="28"/>
              </w:rPr>
              <w:t xml:space="preserve"> г. №</w:t>
            </w:r>
            <w:r>
              <w:rPr>
                <w:rFonts w:ascii="Times New Roman" w:eastAsia="Calibri" w:hAnsi="Times New Roman" w:cs="Times New Roman"/>
                <w:sz w:val="28"/>
              </w:rPr>
              <w:t>____</w:t>
            </w:r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  <w:p w:rsidR="007571BE" w:rsidRPr="003B082E" w:rsidRDefault="007571BE" w:rsidP="007571BE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7571BE" w:rsidRPr="00204C88" w:rsidRDefault="007571BE" w:rsidP="007571BE">
      <w:pPr>
        <w:jc w:val="center"/>
        <w:rPr>
          <w:rFonts w:eastAsia="Calibri" w:cs="Times New Roman"/>
        </w:rPr>
      </w:pPr>
    </w:p>
    <w:p w:rsidR="007571BE" w:rsidRPr="00204C88" w:rsidRDefault="007571BE" w:rsidP="007571BE">
      <w:pPr>
        <w:jc w:val="center"/>
        <w:rPr>
          <w:rFonts w:eastAsia="Calibri" w:cs="Times New Roman"/>
        </w:rPr>
      </w:pPr>
    </w:p>
    <w:p w:rsidR="007571BE" w:rsidRPr="00204C88" w:rsidRDefault="007571BE" w:rsidP="007571B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71BE" w:rsidRPr="00204C88" w:rsidRDefault="007571BE" w:rsidP="007571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71BE" w:rsidRPr="00204C88" w:rsidRDefault="007571BE" w:rsidP="007571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4C88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7571BE" w:rsidRPr="00204C88" w:rsidRDefault="007571BE" w:rsidP="007571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04C88">
        <w:rPr>
          <w:rFonts w:ascii="Times New Roman" w:eastAsia="Calibri" w:hAnsi="Times New Roman" w:cs="Times New Roman"/>
          <w:b/>
          <w:sz w:val="28"/>
          <w:szCs w:val="28"/>
        </w:rPr>
        <w:t>ВНЕУРОЧНОЙ ДЕЯТЕЛЬНОСТИ</w:t>
      </w:r>
    </w:p>
    <w:p w:rsidR="007571BE" w:rsidRPr="00373246" w:rsidRDefault="007571BE" w:rsidP="007571B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73246">
        <w:rPr>
          <w:rFonts w:ascii="Times New Roman" w:eastAsia="Calibri" w:hAnsi="Times New Roman" w:cs="Times New Roman"/>
          <w:b/>
          <w:sz w:val="28"/>
          <w:szCs w:val="28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</w:rPr>
        <w:t>ЗДОРОВЕЙ-КА</w:t>
      </w:r>
      <w:r w:rsidRPr="00373246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571BE" w:rsidRPr="00204C88" w:rsidRDefault="007571BE" w:rsidP="007571BE">
      <w:pPr>
        <w:spacing w:after="0" w:line="240" w:lineRule="auto"/>
        <w:jc w:val="center"/>
        <w:rPr>
          <w:rFonts w:eastAsia="Calibri" w:cs="Times New Roman"/>
        </w:rPr>
      </w:pPr>
    </w:p>
    <w:p w:rsidR="007571BE" w:rsidRPr="00204C88" w:rsidRDefault="007571BE" w:rsidP="007571BE">
      <w:pPr>
        <w:tabs>
          <w:tab w:val="left" w:pos="3750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4C88">
        <w:rPr>
          <w:rFonts w:ascii="Times New Roman" w:eastAsia="Calibri" w:hAnsi="Times New Roman" w:cs="Times New Roman"/>
          <w:b/>
          <w:sz w:val="28"/>
          <w:szCs w:val="28"/>
        </w:rPr>
        <w:t>Направление:</w:t>
      </w:r>
      <w:r w:rsidRPr="00204C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спортивно оздоровительное </w:t>
      </w:r>
    </w:p>
    <w:p w:rsidR="007571BE" w:rsidRPr="00204C88" w:rsidRDefault="007571BE" w:rsidP="007571BE">
      <w:pPr>
        <w:jc w:val="center"/>
        <w:rPr>
          <w:rFonts w:eastAsia="Calibri" w:cs="Times New Roman"/>
        </w:rPr>
      </w:pPr>
    </w:p>
    <w:p w:rsidR="007571BE" w:rsidRPr="00204C88" w:rsidRDefault="007571BE" w:rsidP="007571BE">
      <w:pPr>
        <w:rPr>
          <w:rFonts w:eastAsia="Calibri" w:cs="Times New Roman"/>
        </w:rPr>
      </w:pPr>
    </w:p>
    <w:p w:rsidR="007571BE" w:rsidRPr="00204C88" w:rsidRDefault="007571BE" w:rsidP="007571BE">
      <w:pPr>
        <w:rPr>
          <w:rFonts w:ascii="Times New Roman" w:eastAsia="Calibri" w:hAnsi="Times New Roman" w:cs="Times New Roman"/>
          <w:sz w:val="28"/>
          <w:szCs w:val="28"/>
        </w:rPr>
      </w:pPr>
    </w:p>
    <w:p w:rsidR="007571BE" w:rsidRPr="00204C88" w:rsidRDefault="007571BE" w:rsidP="007571BE">
      <w:pPr>
        <w:rPr>
          <w:rFonts w:ascii="Times New Roman" w:eastAsia="Calibri" w:hAnsi="Times New Roman" w:cs="Times New Roman"/>
          <w:sz w:val="28"/>
          <w:szCs w:val="28"/>
        </w:rPr>
      </w:pPr>
    </w:p>
    <w:p w:rsidR="007571BE" w:rsidRPr="00204C88" w:rsidRDefault="007571BE" w:rsidP="0075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C8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Срок реализации</w:t>
      </w:r>
      <w:r w:rsidRPr="00204C88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eastAsia="ru-RU"/>
        </w:rPr>
        <w:t>____</w:t>
      </w:r>
    </w:p>
    <w:p w:rsidR="007571BE" w:rsidRPr="00204C88" w:rsidRDefault="007571BE" w:rsidP="0075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C8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Уровень: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1-4 класс</w:t>
      </w:r>
      <w:r w:rsidRPr="00204C8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7571BE" w:rsidRPr="00204C88" w:rsidRDefault="007571BE" w:rsidP="0075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C8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Количество часов по учебному плану</w:t>
      </w:r>
      <w:r w:rsidRPr="00204C88">
        <w:rPr>
          <w:rFonts w:ascii="Times New Roman" w:hAnsi="Times New Roman" w:cs="Times New Roman"/>
          <w:sz w:val="28"/>
          <w:szCs w:val="28"/>
          <w:lang w:eastAsia="ru-RU"/>
        </w:rPr>
        <w:t>: 1 час в неделю.</w:t>
      </w:r>
    </w:p>
    <w:p w:rsidR="007571BE" w:rsidRPr="00204C88" w:rsidRDefault="007571BE" w:rsidP="00757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04C88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Количество часов в год</w:t>
      </w:r>
      <w:r>
        <w:rPr>
          <w:rFonts w:ascii="Times New Roman" w:hAnsi="Times New Roman" w:cs="Times New Roman"/>
          <w:sz w:val="28"/>
          <w:szCs w:val="28"/>
          <w:lang w:eastAsia="ru-RU"/>
        </w:rPr>
        <w:t>: 34</w:t>
      </w:r>
      <w:r w:rsidRPr="00204C88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</w:p>
    <w:p w:rsidR="007571BE" w:rsidRDefault="007571BE" w:rsidP="007571B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81728C" w:rsidRDefault="007571BE" w:rsidP="007571BE">
      <w:pPr>
        <w:tabs>
          <w:tab w:val="left" w:pos="6225"/>
          <w:tab w:val="left" w:pos="7712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1728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81728C" w:rsidRDefault="0081728C" w:rsidP="007571BE">
      <w:pPr>
        <w:tabs>
          <w:tab w:val="left" w:pos="6225"/>
          <w:tab w:val="left" w:pos="7712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7571BE" w:rsidRPr="0081728C" w:rsidRDefault="0081728C" w:rsidP="007571BE">
      <w:pPr>
        <w:tabs>
          <w:tab w:val="left" w:pos="6225"/>
          <w:tab w:val="left" w:pos="7712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="007571BE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="007571BE">
        <w:rPr>
          <w:rFonts w:ascii="Times New Roman" w:eastAsia="Calibri" w:hAnsi="Times New Roman" w:cs="Times New Roman"/>
          <w:sz w:val="28"/>
          <w:szCs w:val="28"/>
        </w:rPr>
        <w:t>2022</w:t>
      </w:r>
      <w:r w:rsidR="007571BE" w:rsidRPr="00204C88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963D4D" w:rsidRPr="007571BE" w:rsidRDefault="00963D4D" w:rsidP="00963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51C0" w:rsidRPr="007571BE" w:rsidRDefault="00B551C0" w:rsidP="00963D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D4D" w:rsidRDefault="00963D4D" w:rsidP="00963D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373537" w:rsidRDefault="00963D4D" w:rsidP="00963D4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63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ab/>
      </w:r>
    </w:p>
    <w:p w:rsidR="003F4D73" w:rsidRDefault="003F4D73" w:rsidP="003735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963D4D" w:rsidRDefault="00963D4D" w:rsidP="003735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963D4D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Пояснительная записка</w:t>
      </w:r>
    </w:p>
    <w:p w:rsidR="00963D4D" w:rsidRPr="00963D4D" w:rsidRDefault="00963D4D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</w:t>
      </w:r>
      <w:r w:rsidRPr="00963D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екц</w:t>
      </w:r>
      <w:r w:rsidRPr="00963D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ии «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Здоровей - ка</w:t>
      </w:r>
      <w:r w:rsidRPr="00963D4D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»</w:t>
      </w:r>
      <w:r w:rsidRPr="00963D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общеобразовательного учебного учреждения разработана в соответствии:</w:t>
      </w:r>
    </w:p>
    <w:p w:rsidR="00963D4D" w:rsidRPr="00963D4D" w:rsidRDefault="00963D4D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требованиями Федерального государственного  образовательного стандарта  начального общего образования, утвержденного приказом Минобразования Российской Федерации от 6 октября 2009 года № 373;</w:t>
      </w:r>
    </w:p>
    <w:p w:rsidR="00963D4D" w:rsidRPr="00963D4D" w:rsidRDefault="00963D4D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приказом </w:t>
      </w:r>
      <w:proofErr w:type="spellStart"/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29.12.2014 г. № 1643 об изменениях, которые вносятся в приказ Министерства образования и науки РФ от 6 октября 2009 года № 737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963D4D" w:rsidRPr="00963D4D" w:rsidRDefault="00963D4D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Концепцией духовно-нравственного развития и воспитания личности гражданина России;</w:t>
      </w:r>
    </w:p>
    <w:p w:rsidR="00963D4D" w:rsidRPr="00963D4D" w:rsidRDefault="00963D4D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письмом Министерства образования, науки и молодежи Республики Крым от 27.04.2015 г. № 01-14/1256 (Методические рекомендации по разработке рабочих программ учебных предметов, курсов, модулей в общеобразовательных учреждениях);</w:t>
      </w:r>
    </w:p>
    <w:p w:rsidR="00963D4D" w:rsidRPr="003F4D73" w:rsidRDefault="00963D4D" w:rsidP="003F4D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письмом Крымского республиканского института постдипломного педагогического образования от 15.03.2016 № 232/01-07, с письмом Министерства образования, науки и молодежи Республики </w:t>
      </w:r>
      <w:r w:rsidR="003F4D73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 от 05.09.2016 №01-14/3122.</w:t>
      </w:r>
    </w:p>
    <w:p w:rsidR="00963D4D" w:rsidRPr="00CD677B" w:rsidRDefault="00963D4D" w:rsidP="003735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Программа внеурочной деятельности по спортивно-оздоровительному направлению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proofErr w:type="spellStart"/>
      <w:r w:rsidRPr="00CD67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включает в себя  знания, установки, личностные ориентиры и нормы поведения, обеспечивающие сохранение и укрепление физического и психического здоровья. Данная программа </w:t>
      </w:r>
      <w:r w:rsidR="006921A0"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является комплексной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программой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формированию культуры здоровья обучающихся, способствующая познавательному и эмоциональному развитию ребенка, достижению планируемых результатов освоения основной образовательной программы начального общего образования.</w:t>
      </w:r>
    </w:p>
    <w:p w:rsidR="00963D4D" w:rsidRPr="00CD677B" w:rsidRDefault="00963D4D" w:rsidP="003735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Нормативно-правовой и документальной базой </w:t>
      </w:r>
      <w:r w:rsidR="006921A0"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программы внеурочной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деятельности по формированию культуры здоровья обучающихся на ступени начального общего образования являются:</w:t>
      </w:r>
    </w:p>
    <w:p w:rsidR="00963D4D" w:rsidRPr="00CD677B" w:rsidRDefault="00963D4D" w:rsidP="00373537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Закон Российской Федерации «Об образовании»;</w:t>
      </w:r>
    </w:p>
    <w:p w:rsidR="00963D4D" w:rsidRPr="00CD677B" w:rsidRDefault="00963D4D" w:rsidP="00373537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Федеральный государственный образовательный стандарт начального общего образования;</w:t>
      </w:r>
    </w:p>
    <w:p w:rsidR="00963D4D" w:rsidRPr="00CD677B" w:rsidRDefault="00963D4D" w:rsidP="00373537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СанПиН, 2.4.2.1178-02 «Гигиенические требования к режиму учебно-воспитательного процесса» (Приказ Минздрава от 28.11.2002) раздел 2.9.;</w:t>
      </w:r>
    </w:p>
    <w:p w:rsidR="00963D4D" w:rsidRPr="00963D4D" w:rsidRDefault="00963D4D" w:rsidP="00373537">
      <w:pPr>
        <w:numPr>
          <w:ilvl w:val="0"/>
          <w:numId w:val="7"/>
        </w:numPr>
        <w:tabs>
          <w:tab w:val="num" w:pos="-360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D4D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от 20.03.1999 №52-ФЗ «О санитарно-эпидемиологическом благополучии населения»,</w:t>
      </w:r>
    </w:p>
    <w:p w:rsidR="00963D4D" w:rsidRPr="00963D4D" w:rsidRDefault="00963D4D" w:rsidP="00373537">
      <w:pPr>
        <w:numPr>
          <w:ilvl w:val="0"/>
          <w:numId w:val="7"/>
        </w:numPr>
        <w:tabs>
          <w:tab w:val="num" w:pos="-360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D4D">
        <w:rPr>
          <w:rFonts w:ascii="Times New Roman" w:eastAsia="Calibri" w:hAnsi="Times New Roman" w:cs="Times New Roman"/>
          <w:sz w:val="24"/>
          <w:szCs w:val="24"/>
          <w:lang w:eastAsia="ar-SA"/>
        </w:rPr>
        <w:t>Постановление Правительства Российской Федерации от 23.03.2001 №224 «О проведении эксперимента по совершенствованию структуры и содержания общего образования» в части сохранения и укрепления здоровья школьников.</w:t>
      </w:r>
    </w:p>
    <w:p w:rsidR="00963D4D" w:rsidRPr="00CD677B" w:rsidRDefault="00963D4D" w:rsidP="00373537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О недопустимости перегрузок обучающихся в начальной школе (Письмо МО РФ № 220/11-13 от 20.02.1999);</w:t>
      </w:r>
    </w:p>
    <w:p w:rsidR="00963D4D" w:rsidRPr="00CD677B" w:rsidRDefault="00963D4D" w:rsidP="00373537">
      <w:pPr>
        <w:numPr>
          <w:ilvl w:val="0"/>
          <w:numId w:val="7"/>
        </w:numPr>
        <w:tabs>
          <w:tab w:val="num" w:pos="-36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Гигиенические требования к условиям реализации основной образовательной программы начального общего образования (2009 г.);</w:t>
      </w:r>
    </w:p>
    <w:p w:rsidR="00963D4D" w:rsidRPr="00963D4D" w:rsidRDefault="00963D4D" w:rsidP="003735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</w:pPr>
      <w:r w:rsidRPr="00963D4D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proofErr w:type="spellStart"/>
      <w:r w:rsidRPr="00963D4D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963D4D">
        <w:rPr>
          <w:rFonts w:ascii="Times New Roman" w:eastAsia="Times New Roman" w:hAnsi="Times New Roman" w:cs="Times New Roman"/>
          <w:sz w:val="24"/>
          <w:szCs w:val="24"/>
          <w:lang w:eastAsia="ar-SA"/>
        </w:rPr>
        <w:t>»</w:t>
      </w:r>
      <w:r w:rsidRPr="00963D4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 xml:space="preserve"> может рассматриваться как одна из ступеней к формированию культуры здоровья и неотъемлемой частью всего </w:t>
      </w:r>
      <w:proofErr w:type="spellStart"/>
      <w:r w:rsidRPr="00963D4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воспитательно</w:t>
      </w:r>
      <w:proofErr w:type="spellEnd"/>
      <w:r w:rsidRPr="00963D4D">
        <w:rPr>
          <w:rFonts w:ascii="Times New Roman" w:eastAsia="Times New Roman" w:hAnsi="Times New Roman" w:cs="Times New Roman"/>
          <w:sz w:val="24"/>
          <w:szCs w:val="24"/>
          <w:lang w:val="x-none" w:eastAsia="ar-SA"/>
        </w:rPr>
        <w:t>-образовательного процесса в школе. Основная идея программы заключается в мотивации обучающихся на ведение здорового образа жизни, в формировании потребности сохранения физического и психического здоровья как необходимого условия социального благополучия и успешности человека.</w:t>
      </w:r>
    </w:p>
    <w:p w:rsidR="00963D4D" w:rsidRPr="00CD677B" w:rsidRDefault="00963D4D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3D4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Данная программа направлена на формирование, сохранение и укрепления здоровья младших школьников, в основу, которой положены культурологический и личностно-ориентированный подходы. Содержание программы раскрывает механизмы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формирования у обучающихся ценности здоровья 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на ступени начального общего образования и спроектирована с учётом нивелирования вышеперечисленных школьных факторов риска</w:t>
      </w:r>
      <w:r w:rsidRPr="00CD677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, оказывающих существенное влияние на состояние здоровья младших школьников.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963D4D" w:rsidRPr="00CD677B" w:rsidRDefault="00963D4D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Программа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носит  образовательно-воспитательный характер и направлена на осуществление следующих 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целей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</w:p>
    <w:p w:rsidR="00963D4D" w:rsidRPr="00CD677B" w:rsidRDefault="00963D4D" w:rsidP="00373537">
      <w:pPr>
        <w:numPr>
          <w:ilvl w:val="0"/>
          <w:numId w:val="8"/>
        </w:numPr>
        <w:tabs>
          <w:tab w:val="num" w:pos="-360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963D4D" w:rsidRPr="00CD677B" w:rsidRDefault="00963D4D" w:rsidP="00373537">
      <w:pPr>
        <w:numPr>
          <w:ilvl w:val="0"/>
          <w:numId w:val="8"/>
        </w:numPr>
        <w:tabs>
          <w:tab w:val="num" w:pos="-360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развивать навыки самооценки и самоконтроля в отношении собственного здоровья; </w:t>
      </w:r>
    </w:p>
    <w:p w:rsidR="00963D4D" w:rsidRPr="00CD677B" w:rsidRDefault="00963D4D" w:rsidP="00373537">
      <w:pPr>
        <w:numPr>
          <w:ilvl w:val="0"/>
          <w:numId w:val="8"/>
        </w:numPr>
        <w:tabs>
          <w:tab w:val="num" w:pos="-360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обучать способам и приемам сохранения и укрепления собственного здоровья.</w:t>
      </w:r>
    </w:p>
    <w:p w:rsidR="00963D4D" w:rsidRPr="00CD677B" w:rsidRDefault="00963D4D" w:rsidP="00373537">
      <w:pPr>
        <w:suppressAutoHyphens/>
        <w:spacing w:after="0" w:line="240" w:lineRule="auto"/>
        <w:ind w:firstLine="851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Цели конкретизированы следующими </w:t>
      </w: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задачами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963D4D" w:rsidRPr="00CD677B" w:rsidRDefault="00963D4D" w:rsidP="00373537">
      <w:pPr>
        <w:numPr>
          <w:ilvl w:val="0"/>
          <w:numId w:val="10"/>
        </w:numPr>
        <w:suppressAutoHyphens/>
        <w:spacing w:after="0" w:line="240" w:lineRule="auto"/>
        <w:ind w:left="0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Формирование:</w:t>
      </w:r>
    </w:p>
    <w:p w:rsidR="00963D4D" w:rsidRPr="00CD677B" w:rsidRDefault="00963D4D" w:rsidP="00373537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психоактивных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963D4D" w:rsidRPr="00CD677B" w:rsidRDefault="00963D4D" w:rsidP="00373537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навыков конструктивного общения; </w:t>
      </w:r>
    </w:p>
    <w:p w:rsidR="00963D4D" w:rsidRPr="00CD677B" w:rsidRDefault="00963D4D" w:rsidP="00373537">
      <w:pPr>
        <w:numPr>
          <w:ilvl w:val="0"/>
          <w:numId w:val="11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963D4D" w:rsidRPr="00CD677B" w:rsidRDefault="00963D4D" w:rsidP="00373537">
      <w:pPr>
        <w:numPr>
          <w:ilvl w:val="0"/>
          <w:numId w:val="1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Обучение: </w:t>
      </w:r>
    </w:p>
    <w:p w:rsidR="00963D4D" w:rsidRPr="00CD677B" w:rsidRDefault="00963D4D" w:rsidP="00373537">
      <w:pPr>
        <w:numPr>
          <w:ilvl w:val="0"/>
          <w:numId w:val="12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осознанному  выбору модели  поведения, позволяющей сохранять и укреплять здоровье;</w:t>
      </w:r>
    </w:p>
    <w:p w:rsidR="00963D4D" w:rsidRPr="00CD677B" w:rsidRDefault="00963D4D" w:rsidP="00373537">
      <w:pPr>
        <w:numPr>
          <w:ilvl w:val="0"/>
          <w:numId w:val="12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правилам личной гигиены, готовности самостоятельно поддерживать своё здоровье;</w:t>
      </w:r>
    </w:p>
    <w:p w:rsidR="00963D4D" w:rsidRPr="00CD677B" w:rsidRDefault="00963D4D" w:rsidP="00373537">
      <w:pPr>
        <w:numPr>
          <w:ilvl w:val="0"/>
          <w:numId w:val="12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элементарным навыкам эмоциональной разгрузки (релаксации);</w:t>
      </w:r>
    </w:p>
    <w:p w:rsidR="00963D4D" w:rsidRPr="00CD677B" w:rsidRDefault="00963D4D" w:rsidP="00373537">
      <w:pPr>
        <w:numPr>
          <w:ilvl w:val="0"/>
          <w:numId w:val="12"/>
        </w:numPr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упражнениям сохранения зрения.</w:t>
      </w:r>
    </w:p>
    <w:p w:rsidR="00963D4D" w:rsidRPr="00CD677B" w:rsidRDefault="00963D4D" w:rsidP="003735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Цели и задачи программы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соответствуют целям и задачам основной образовательной программы, реализуемой в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Краснозорькинской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общеобразовательной школе 1 ступени, что подтверждено текстом далее.</w:t>
      </w:r>
    </w:p>
    <w:p w:rsidR="00963D4D" w:rsidRPr="00CD677B" w:rsidRDefault="00963D4D" w:rsidP="00373537">
      <w:pPr>
        <w:shd w:val="clear" w:color="auto" w:fill="FFFFFF"/>
        <w:tabs>
          <w:tab w:val="left" w:pos="27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pacing w:val="-8"/>
          <w:sz w:val="24"/>
          <w:szCs w:val="24"/>
          <w:lang w:eastAsia="ar-SA"/>
        </w:rPr>
        <w:t>Целью реализации</w:t>
      </w:r>
      <w:r w:rsidRPr="00CD677B">
        <w:rPr>
          <w:rFonts w:ascii="Times New Roman" w:eastAsia="Calibri" w:hAnsi="Times New Roman" w:cs="Times New Roman"/>
          <w:spacing w:val="-8"/>
          <w:sz w:val="24"/>
          <w:szCs w:val="24"/>
          <w:lang w:eastAsia="ar-SA"/>
        </w:rPr>
        <w:t xml:space="preserve"> основной образовательной программы начального </w:t>
      </w:r>
      <w:r w:rsidRPr="00CD677B">
        <w:rPr>
          <w:rFonts w:ascii="Times New Roman" w:eastAsia="Calibri" w:hAnsi="Times New Roman" w:cs="Times New Roman"/>
          <w:spacing w:val="-6"/>
          <w:sz w:val="24"/>
          <w:szCs w:val="24"/>
          <w:lang w:eastAsia="ar-SA"/>
        </w:rPr>
        <w:t xml:space="preserve">общего образования является обеспечение планируемых результатов по </w:t>
      </w:r>
      <w:r w:rsidRPr="00CD677B">
        <w:rPr>
          <w:rFonts w:ascii="Times New Roman" w:eastAsia="Calibri" w:hAnsi="Times New Roman" w:cs="Times New Roman"/>
          <w:spacing w:val="-10"/>
          <w:sz w:val="24"/>
          <w:szCs w:val="24"/>
          <w:lang w:eastAsia="ar-SA"/>
        </w:rPr>
        <w:t xml:space="preserve">достижению выпускником начальной общеобразовательной школы целевых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установок, знаний, умений, навыков и компетенций, определяемых </w:t>
      </w:r>
      <w:r w:rsidRPr="00CD677B">
        <w:rPr>
          <w:rFonts w:ascii="Times New Roman" w:eastAsia="Calibri" w:hAnsi="Times New Roman" w:cs="Times New Roman"/>
          <w:spacing w:val="-9"/>
          <w:sz w:val="24"/>
          <w:szCs w:val="24"/>
          <w:lang w:eastAsia="ar-SA"/>
        </w:rPr>
        <w:t xml:space="preserve">личностными, семейными, общественными, государственными потребностями </w:t>
      </w:r>
      <w:r w:rsidRPr="00CD677B">
        <w:rPr>
          <w:rFonts w:ascii="Times New Roman" w:eastAsia="Calibri" w:hAnsi="Times New Roman" w:cs="Times New Roman"/>
          <w:spacing w:val="-10"/>
          <w:sz w:val="24"/>
          <w:szCs w:val="24"/>
          <w:lang w:eastAsia="ar-SA"/>
        </w:rPr>
        <w:t xml:space="preserve">и возможностями ребёнка младшего школьного возраста, индивидуальными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особенностями его развития и состояния здоровья.</w:t>
      </w:r>
    </w:p>
    <w:p w:rsidR="00963D4D" w:rsidRPr="00CD677B" w:rsidRDefault="00963D4D" w:rsidP="00373537">
      <w:pPr>
        <w:shd w:val="clear" w:color="auto" w:fill="FFFFFF"/>
        <w:tabs>
          <w:tab w:val="left" w:pos="274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Выстраивая предполагаемый образ выпускника школы, мы исходим из того, что он представляет собой динамическую систему, которая постоянно изменяется, самосовершенствуется, наполняясь новым содержанием. А значит, образ выпускника - это не конечный результат, не итог в развитии личности, а тот базовый уровень, развитию и становлению которого должна максимально способствовать школы.</w:t>
      </w:r>
    </w:p>
    <w:p w:rsidR="00963D4D" w:rsidRPr="00CD677B" w:rsidRDefault="00963D4D" w:rsidP="003735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Следовательно, выпускник младших классов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Краснозорькинской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общеобразовательной школы как современного образовательного учреждения должен иметь устойчивый интерес к учению, наблюдательность, осведомленность,  применять знания на практике, быть исполнительным, уверенным, инициативным, добросовестным, заботливым, аккуратным, правдивым, креативным, инициативным, чувствовать доброту, иметь привычку к режиму, навыки гигиены, уметь согласовывать личное и общественное, иметь навыки самоорганизации, открытый внешнему миру.</w:t>
      </w:r>
    </w:p>
    <w:p w:rsidR="00963D4D" w:rsidRPr="00CD677B" w:rsidRDefault="00963D4D" w:rsidP="003735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соответствии с ФГОС на ступени начального общего образования решаются следующие 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задачи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:rsidR="00963D4D" w:rsidRPr="00CD677B" w:rsidRDefault="00963D4D" w:rsidP="0037353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становление основ гражданской идентичности и мировоззрения обучающихся;</w:t>
      </w:r>
    </w:p>
    <w:p w:rsidR="00963D4D" w:rsidRPr="00CD677B" w:rsidRDefault="00963D4D" w:rsidP="0037353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формирование основ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963D4D" w:rsidRPr="00CD677B" w:rsidRDefault="00963D4D" w:rsidP="0037353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963D4D" w:rsidRPr="00CD677B" w:rsidRDefault="00963D4D" w:rsidP="00373537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укрепление физического и духовного здоровья обучающихся.</w:t>
      </w:r>
    </w:p>
    <w:p w:rsidR="00963D4D" w:rsidRPr="00CD677B" w:rsidRDefault="00963D4D" w:rsidP="00373537">
      <w:pPr>
        <w:autoSpaceDE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Цель и задачи реализации основной образовательной программы учреждения не противоречат цели и задачам ВОП школы согласно Программы развития ОУ.</w:t>
      </w:r>
    </w:p>
    <w:p w:rsidR="00963D4D" w:rsidRPr="00CD677B" w:rsidRDefault="00963D4D" w:rsidP="00373537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Соответствие целей и задач программы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» целям и задачам основной образовательной программы учреждения будет способствовать осуществлению пролонгированного эффекта от ее реализации в педагогической практике.</w:t>
      </w:r>
    </w:p>
    <w:p w:rsidR="00963D4D" w:rsidRPr="00CD677B" w:rsidRDefault="00963D4D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E35A4B" w:rsidRPr="00CD677B" w:rsidRDefault="0003703D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1.Результаты освоения курса внеурочной деятельности секции «Здоровей-ка».</w:t>
      </w:r>
    </w:p>
    <w:p w:rsidR="00963D4D" w:rsidRPr="00CD677B" w:rsidRDefault="00963D4D" w:rsidP="00373537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процессе обучения и воспитания собственных установок, потребностей в значимой мотивации на соблюдение норм и правил здорового образа жизни, культуры </w:t>
      </w:r>
      <w:r w:rsidR="006921A0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здоровья</w:t>
      </w:r>
      <w:r w:rsidR="006921A0"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у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формируются познавательные, личностные, регулятивные, коммуникативные универсальные учебные действия.</w:t>
      </w:r>
    </w:p>
    <w:p w:rsidR="00963D4D" w:rsidRPr="00CD677B" w:rsidRDefault="00963D4D" w:rsidP="00373537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:rsidR="00963D4D" w:rsidRPr="00CD677B" w:rsidRDefault="00963D4D" w:rsidP="0037353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личностные результаты — готовность и способность обучающихся к саморазвитию,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сформированность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 российской, гражданской идентичности; </w:t>
      </w:r>
    </w:p>
    <w:p w:rsidR="00963D4D" w:rsidRPr="00CD677B" w:rsidRDefault="00963D4D" w:rsidP="0037353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метапредметные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результаты — освоенные обучающимися универсальные учебные действия (познавательные, регулятивные и коммуникативные);</w:t>
      </w:r>
    </w:p>
    <w:p w:rsidR="00963D4D" w:rsidRPr="00CD677B" w:rsidRDefault="00963D4D" w:rsidP="00373537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предметные результаты 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:rsidR="00963D4D" w:rsidRPr="00CD677B" w:rsidRDefault="00963D4D" w:rsidP="00373537">
      <w:pPr>
        <w:spacing w:after="0" w:line="240" w:lineRule="auto"/>
        <w:ind w:firstLine="85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Личностными результатами программы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является формирование следующих умений:</w:t>
      </w:r>
    </w:p>
    <w:p w:rsidR="00963D4D" w:rsidRPr="00CD677B" w:rsidRDefault="00963D4D" w:rsidP="00373537">
      <w:pPr>
        <w:numPr>
          <w:ilvl w:val="0"/>
          <w:numId w:val="2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высказывать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под руководством учителя самые простые и общие для всех людей правила поведения при сотрудничестве (этические нормы);</w:t>
      </w:r>
    </w:p>
    <w:p w:rsidR="00963D4D" w:rsidRPr="00CD677B" w:rsidRDefault="00963D4D" w:rsidP="00373537">
      <w:pPr>
        <w:numPr>
          <w:ilvl w:val="0"/>
          <w:numId w:val="2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делать выбор,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при поддержке других участников группы и педагога, как поступить.</w:t>
      </w:r>
    </w:p>
    <w:p w:rsidR="00963D4D" w:rsidRPr="00CD677B" w:rsidRDefault="00963D4D" w:rsidP="00373537">
      <w:pPr>
        <w:suppressAutoHyphens/>
        <w:spacing w:after="0" w:line="240" w:lineRule="auto"/>
        <w:ind w:firstLine="80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Метапредметными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результатами программы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» - является формирование следующих универсальных учебных действий (УУД):</w:t>
      </w:r>
    </w:p>
    <w:p w:rsidR="00963D4D" w:rsidRPr="00CD677B" w:rsidRDefault="00963D4D" w:rsidP="00373537">
      <w:pPr>
        <w:numPr>
          <w:ilvl w:val="0"/>
          <w:numId w:val="22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Регулятивные УУД:</w:t>
      </w:r>
    </w:p>
    <w:p w:rsidR="00963D4D" w:rsidRPr="00CD677B" w:rsidRDefault="00963D4D" w:rsidP="00373537">
      <w:pPr>
        <w:numPr>
          <w:ilvl w:val="0"/>
          <w:numId w:val="23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Определять 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и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формулировать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цель деятельности на уроке с помощью учителя.</w:t>
      </w:r>
    </w:p>
    <w:p w:rsidR="00963D4D" w:rsidRPr="00CD677B" w:rsidRDefault="00963D4D" w:rsidP="00373537">
      <w:pPr>
        <w:numPr>
          <w:ilvl w:val="0"/>
          <w:numId w:val="23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Проговаривать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последовательность действий на уроке.</w:t>
      </w:r>
    </w:p>
    <w:p w:rsidR="00963D4D" w:rsidRPr="00CD677B" w:rsidRDefault="00963D4D" w:rsidP="00373537">
      <w:pPr>
        <w:numPr>
          <w:ilvl w:val="0"/>
          <w:numId w:val="23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Учить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высказывать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своё предположение (версию) на основе работы с иллюстрацией, учить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работать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по предложенному учителем плану.</w:t>
      </w:r>
    </w:p>
    <w:p w:rsidR="00963D4D" w:rsidRPr="00CD677B" w:rsidRDefault="00963D4D" w:rsidP="00373537">
      <w:pPr>
        <w:numPr>
          <w:ilvl w:val="0"/>
          <w:numId w:val="23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963D4D" w:rsidRPr="00CD677B" w:rsidRDefault="00963D4D" w:rsidP="00373537">
      <w:pPr>
        <w:numPr>
          <w:ilvl w:val="0"/>
          <w:numId w:val="23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Учиться совместно с учителем и другими учениками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давать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эмоциональную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оценку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деятельности класса на уроке.</w:t>
      </w:r>
    </w:p>
    <w:p w:rsidR="00963D4D" w:rsidRPr="00CD677B" w:rsidRDefault="00963D4D" w:rsidP="00373537">
      <w:pPr>
        <w:numPr>
          <w:ilvl w:val="0"/>
          <w:numId w:val="23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оценивания образовательных достижений (учебных успехов).</w:t>
      </w:r>
    </w:p>
    <w:p w:rsidR="00963D4D" w:rsidRPr="00CD677B" w:rsidRDefault="00963D4D" w:rsidP="00373537">
      <w:pPr>
        <w:suppressAutoHyphens/>
        <w:spacing w:after="0" w:line="240" w:lineRule="auto"/>
        <w:ind w:hanging="36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2. Познавательные УУД:</w:t>
      </w:r>
    </w:p>
    <w:p w:rsidR="00963D4D" w:rsidRPr="00CD677B" w:rsidRDefault="00963D4D" w:rsidP="00373537">
      <w:pPr>
        <w:numPr>
          <w:ilvl w:val="0"/>
          <w:numId w:val="2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Делать предварительный отбор источников информации: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ориентироваться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 учебнике (на развороте, в оглавлении, в словаре).</w:t>
      </w:r>
    </w:p>
    <w:p w:rsidR="00963D4D" w:rsidRPr="00CD677B" w:rsidRDefault="00963D4D" w:rsidP="00373537">
      <w:pPr>
        <w:numPr>
          <w:ilvl w:val="0"/>
          <w:numId w:val="2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Добывать новые знания: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находить ответы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на вопросы, используя учебник, свой жизненный опыт и информацию, полученную на уроке.</w:t>
      </w:r>
    </w:p>
    <w:p w:rsidR="00963D4D" w:rsidRPr="00CD677B" w:rsidRDefault="00963D4D" w:rsidP="00373537">
      <w:pPr>
        <w:numPr>
          <w:ilvl w:val="0"/>
          <w:numId w:val="2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Перерабатывать полученную информацию: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делать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выводы в результате совместной работы всего класса.</w:t>
      </w:r>
    </w:p>
    <w:p w:rsidR="00963D4D" w:rsidRPr="00CD677B" w:rsidRDefault="00963D4D" w:rsidP="00373537">
      <w:pPr>
        <w:numPr>
          <w:ilvl w:val="0"/>
          <w:numId w:val="2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Преобразовывать информацию из одной формы в другую: составлять рассказы на основе простейших моделей (предметных, рисунков, схематических рисунков, схем); находить и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формулировать решение задачи с помощью простейших моделей (предметных, рисунков, схематических рисунков).</w:t>
      </w:r>
    </w:p>
    <w:p w:rsidR="00963D4D" w:rsidRPr="00CD677B" w:rsidRDefault="00963D4D" w:rsidP="00373537">
      <w:pPr>
        <w:numPr>
          <w:ilvl w:val="0"/>
          <w:numId w:val="24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:rsidR="00963D4D" w:rsidRPr="00CD677B" w:rsidRDefault="00963D4D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3. Коммуникативные УУД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:</w:t>
      </w:r>
    </w:p>
    <w:p w:rsidR="00963D4D" w:rsidRPr="00CD677B" w:rsidRDefault="00963D4D" w:rsidP="00373537">
      <w:pPr>
        <w:numPr>
          <w:ilvl w:val="0"/>
          <w:numId w:val="25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:rsidR="00963D4D" w:rsidRPr="00CD677B" w:rsidRDefault="00963D4D" w:rsidP="00373537">
      <w:pPr>
        <w:numPr>
          <w:ilvl w:val="0"/>
          <w:numId w:val="25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Слушать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понимать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речь других.</w:t>
      </w:r>
    </w:p>
    <w:p w:rsidR="00963D4D" w:rsidRPr="00CD677B" w:rsidRDefault="00963D4D" w:rsidP="00373537">
      <w:pPr>
        <w:numPr>
          <w:ilvl w:val="0"/>
          <w:numId w:val="25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963D4D" w:rsidRPr="00CD677B" w:rsidRDefault="00963D4D" w:rsidP="00373537">
      <w:pPr>
        <w:numPr>
          <w:ilvl w:val="0"/>
          <w:numId w:val="25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Совместно договариваться о правилах общения и поведения в школе и следовать им.</w:t>
      </w:r>
    </w:p>
    <w:p w:rsidR="00963D4D" w:rsidRPr="00CD677B" w:rsidRDefault="00963D4D" w:rsidP="00373537">
      <w:pPr>
        <w:numPr>
          <w:ilvl w:val="0"/>
          <w:numId w:val="25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Учиться выполнять различные роли в группе (лидера, исполнителя, критика).</w:t>
      </w:r>
    </w:p>
    <w:p w:rsidR="00963D4D" w:rsidRPr="00CD677B" w:rsidRDefault="00963D4D" w:rsidP="00373537">
      <w:pPr>
        <w:numPr>
          <w:ilvl w:val="0"/>
          <w:numId w:val="26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Средством формирования этих действий служит организация работы в парах и малых группах (в приложении представлены варианты проведения уроков).</w:t>
      </w:r>
    </w:p>
    <w:p w:rsidR="00963D4D" w:rsidRPr="00CD677B" w:rsidRDefault="00963D4D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Оздоровительные результаты программы внеурочной деятельности:</w:t>
      </w:r>
    </w:p>
    <w:p w:rsidR="00963D4D" w:rsidRPr="00CD677B" w:rsidRDefault="006921A0" w:rsidP="00373537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осознание обучающимися</w:t>
      </w:r>
      <w:r w:rsidR="00963D4D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спортивно-оздоровительные мероприятия;</w:t>
      </w:r>
    </w:p>
    <w:p w:rsidR="00963D4D" w:rsidRPr="00CD677B" w:rsidRDefault="00963D4D" w:rsidP="00373537">
      <w:pPr>
        <w:numPr>
          <w:ilvl w:val="0"/>
          <w:numId w:val="27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социальная адаптация детей, расширение сферы общения, приобретение опыта взаимодействия с окружающим миром.</w:t>
      </w:r>
    </w:p>
    <w:p w:rsidR="00963D4D" w:rsidRPr="00CD677B" w:rsidRDefault="00963D4D" w:rsidP="00373537">
      <w:pPr>
        <w:spacing w:after="0" w:line="240" w:lineRule="auto"/>
        <w:ind w:firstLine="785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</w:t>
      </w:r>
      <w:r w:rsidR="008F7825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оровью во всем его проявлениях.</w:t>
      </w:r>
    </w:p>
    <w:p w:rsidR="00963D4D" w:rsidRPr="00CD677B" w:rsidRDefault="00963D4D" w:rsidP="00373537">
      <w:pPr>
        <w:spacing w:after="0" w:line="240" w:lineRule="auto"/>
        <w:ind w:firstLine="83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 ходе реализация программы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обучающиеся должны 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знать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: 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особенности влияния вредных привычек на здоровье младшего школьника;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особенности воздействия двигательной активности на организм человека;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рационального питания;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правила оказания первой помощи;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способы сохранения и укрепление  здоровья;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развития познавательной сферы;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свои права и права других людей; 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влияние здоровья на успешную учебную деятельность; 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значение физических упражнений для сохранения и укрепления здоровья; </w:t>
      </w:r>
    </w:p>
    <w:p w:rsidR="00963D4D" w:rsidRPr="00CD677B" w:rsidRDefault="00963D4D" w:rsidP="00373537">
      <w:pPr>
        <w:numPr>
          <w:ilvl w:val="0"/>
          <w:numId w:val="29"/>
        </w:numPr>
        <w:tabs>
          <w:tab w:val="num" w:pos="0"/>
        </w:tabs>
        <w:suppressAutoHyphens/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знания о “полезных” и “вредных” продуктах, значение режима питания.</w:t>
      </w:r>
    </w:p>
    <w:p w:rsidR="00963D4D" w:rsidRPr="00CD677B" w:rsidRDefault="00963D4D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уметь: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составлять индивидуальный режим дня и соблюдать его;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выполнять физические упражнения для развития физических навыков;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“полезные” и “вредные” продукты;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использовать средства профилактики ОРЗ, ОРВИ, клещевой энцефалит;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определять </w:t>
      </w:r>
      <w:r w:rsidR="006921A0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благоприятные факторы,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воздействующие на здоровье; 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заботиться о своем здоровье; 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выход из ситуаций, связанных с употреблением алкоголя, наркотиков, сигарет;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применять коммуникативные и презентационные навыки;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использовать навыки элементарной исследовательской деятельности в своей работе;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выход из стрессовых ситуаций;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адекватно оценивать своё поведение в жизненных ситуациях;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отвечать за свои поступки;</w:t>
      </w:r>
    </w:p>
    <w:p w:rsidR="00963D4D" w:rsidRPr="00CD677B" w:rsidRDefault="00963D4D" w:rsidP="00373537">
      <w:pPr>
        <w:numPr>
          <w:ilvl w:val="0"/>
          <w:numId w:val="30"/>
        </w:numPr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отстаивать свою нравственную позицию в ситуации выбора.</w:t>
      </w:r>
    </w:p>
    <w:p w:rsidR="00963D4D" w:rsidRPr="00CD677B" w:rsidRDefault="00963D4D" w:rsidP="00373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В результате реализации программы  внеурочной деятельности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</w:t>
      </w:r>
      <w:r w:rsidRPr="00CD677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формированию культуры здоровья у обучающихся развиваются группы качеств: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:rsidR="008F7825" w:rsidRPr="00CD677B" w:rsidRDefault="008F7825" w:rsidP="00373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7825" w:rsidRPr="00CD677B" w:rsidRDefault="008F7825" w:rsidP="003735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Содержание курса внеурочной деятельности секции «Здоровей - ка» с указанием форм организации и  видов деятельности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Содержание курса раскрывает особенности соматического, психологического и социального  здоровья.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          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развивать навыки самооценки и самоконтроля в отношении собственного здоровья;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обучать способам и приемам сохранения и укрепления собственного здоровья.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        Задачи: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представлений о: факторах, оказывающих влияющих на здоровье; правильном (здоровом) питании, его режиме, структуре, полезных продуктах; рациональной организации режима дня, учёбы и отдыха, двигательной активности; причинах возникновения зависимостей от табака, алкоголя и других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психоактивных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навыков конструктивного общения;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         Знать: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основные вопросы гигиены, касающиеся профилактики вирусных заболеваний, передающихся воздушно-капельным путем;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особенности влияния вредных привычек на здоровье младшего школьника;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особенности воздействия двигательной активности на организм человека;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рационального питания;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правила оказания первой помощи;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способы сохранения и укрепление  здоровья;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основы развития познавательной сферы;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свои права и права других </w:t>
      </w:r>
      <w:r w:rsidR="006921A0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людей;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соблюдать общепринятые правила в семье, в школе, в гостях, транспорте, общественных учреждениях;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влияние здоровья на успешную учебную деятельность;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значение физических упражнений </w:t>
      </w:r>
      <w:r w:rsidR="006921A0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для сохранения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 укрепление здоровья;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знания о “полезных” и “вредных” продуктах, значение режима питания.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  <w:t xml:space="preserve">          Уметь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>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составлять индивидуальный режим дня и соблюдать его;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выполнять физические упражнения для развития физических </w:t>
      </w:r>
      <w:r w:rsidR="006921A0"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навыков;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различать “полезные” и “вредные” продукты;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использовать средства профилактики ОРЗ, СРВИ, клещевой энцефалит;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определять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благоприятные факторы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воздействующие на здоровье;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заботиться о своем здоровье; 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выход из ситуаций, связанных с употреблением алкоголя, наркотиков, сигарет;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применять коммуникативные и презентационные навыки;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использовать навыки элементарной исследовательской деятельности в своей работе;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находить выход из стрессовых ситуаций;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принимать разумные решения по поводу личного здоровья, а также сохранения и улучшения безопасной и здоровой среды обитания;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адекватно оценивать своё поведение в жизненных ситуациях;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отвечать за свои поступки;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lastRenderedPageBreak/>
        <w:t>отстаивать свою нравственную позицию в ситуации выбора.</w:t>
      </w:r>
    </w:p>
    <w:p w:rsidR="008F7825" w:rsidRPr="00CD677B" w:rsidRDefault="008F7825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» состоит из 7 разделов: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«Вот мы и в школе»: личная гигиена, значение утренней гимнастики для организма;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«Питание и здоровье»: основы правильного питания, гигиенические навыки культуры поведения во время приема пищи, кулинарные традиции современности и прошлого;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«Моё здоровье в моих руках»: влияние окружающей среды на здоровье человека, чередование труда и отдыха, профилактика нарушений зрения и опорно-двигательного аппарата;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«Я в школе и дома»: социально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одобряемые нормы и правила поведения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в образовательном учреждении, гигиена одежды, правила хорошего тона;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«Чтоб забыть про докторов»: закаливание организма;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«Я и моё ближайшее окружение»: развитие познавательных процессов, значимые взрослые, вредные привычки, настроение в школе и дома;</w:t>
      </w:r>
    </w:p>
    <w:p w:rsidR="008F7825" w:rsidRPr="00CD677B" w:rsidRDefault="008F7825" w:rsidP="00373537">
      <w:pPr>
        <w:numPr>
          <w:ilvl w:val="0"/>
          <w:numId w:val="17"/>
        </w:numPr>
        <w:tabs>
          <w:tab w:val="num" w:pos="-348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«Вот и стали мы на год  взрослей»: первая доврачебная помощь в летний период, опасности летнего периода.</w:t>
      </w:r>
    </w:p>
    <w:p w:rsidR="008F7825" w:rsidRPr="00CD677B" w:rsidRDefault="008F7825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 содержании программы перечисленные разделы возобновляются на протяжении четырех лет, что способствует обобщению, расширению и систематизации знаний о здоровье, закреплению социально одобряемой модели поведения обучающихся. Подобное содержание отражает взаимосвязь всех компонентов здоровья, подчеркивания взаимное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влияние  интеллектуальных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способностей, коммуникативных умений, потребности в соблюдении личной гигиены, необходимости закаливания и правильного питания, эмоционального отношения к деятельности, умения оказывать первую доврачебную помощь на пропедевтическом уровне на общее благополучие человека и его успешность в различного рода деятельности.</w:t>
      </w:r>
    </w:p>
    <w:p w:rsidR="008F7825" w:rsidRPr="00CD677B" w:rsidRDefault="008F7825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 </w:t>
      </w:r>
    </w:p>
    <w:p w:rsidR="008F7825" w:rsidRPr="00CD677B" w:rsidRDefault="008F7825" w:rsidP="00373537">
      <w:pPr>
        <w:suppressAutoHyphens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Программа 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» состоит из четырёх частей:  </w:t>
      </w:r>
    </w:p>
    <w:p w:rsidR="008F7825" w:rsidRPr="00CD677B" w:rsidRDefault="008F7825" w:rsidP="00373537">
      <w:pPr>
        <w:numPr>
          <w:ilvl w:val="0"/>
          <w:numId w:val="18"/>
        </w:numPr>
        <w:tabs>
          <w:tab w:val="num" w:pos="-775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1 класс «Первые шаги к здоровью»: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8F7825" w:rsidRPr="00CD677B" w:rsidRDefault="008F7825" w:rsidP="00373537">
      <w:pPr>
        <w:numPr>
          <w:ilvl w:val="0"/>
          <w:numId w:val="18"/>
        </w:numPr>
        <w:tabs>
          <w:tab w:val="num" w:pos="-775"/>
        </w:tabs>
        <w:suppressAutoHyphens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2 класс «Если хочешь быть здоров»:</w:t>
      </w:r>
      <w:r w:rsidRPr="00CD677B">
        <w:rPr>
          <w:rFonts w:ascii="Times New Roman" w:eastAsia="Times New Roman" w:hAnsi="Times New Roman" w:cs="Times New Roman"/>
          <w:spacing w:val="-10"/>
          <w:sz w:val="24"/>
          <w:szCs w:val="24"/>
          <w:lang w:eastAsia="ar-SA"/>
        </w:rPr>
        <w:t xml:space="preserve"> 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8F7825" w:rsidRPr="00CD677B" w:rsidRDefault="008F7825" w:rsidP="00373537">
      <w:pPr>
        <w:numPr>
          <w:ilvl w:val="0"/>
          <w:numId w:val="18"/>
        </w:numPr>
        <w:tabs>
          <w:tab w:val="num" w:pos="-775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3 класс «По дорожкам здоровья»: интеллектуальные способности, личная гигиена и здоровье, понятие о микробах, вредные привычки и их профилактика, применение лекарственных растений в профилактических целях.</w:t>
      </w:r>
    </w:p>
    <w:p w:rsidR="008F7825" w:rsidRPr="00CD677B" w:rsidRDefault="008F7825" w:rsidP="00373537">
      <w:pPr>
        <w:numPr>
          <w:ilvl w:val="0"/>
          <w:numId w:val="18"/>
        </w:numPr>
        <w:tabs>
          <w:tab w:val="num" w:pos="-775"/>
        </w:tabs>
        <w:suppressAutoHyphens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4 класс «Я, ты, он, она - мы здоровая семья»: формирование у обучающихся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8F7825" w:rsidRPr="00CD677B" w:rsidRDefault="008F7825" w:rsidP="00373537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    Содержание программы 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внеурочной деятельности по спортивно-оздоровительному направлению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» отражает социальную, психологическую и соматическую характеристику здоровья. Реализация данной программы в рамках внеурочной деятельности соответствует предельно допустимой нагрузке обучающихся начальной школы.</w:t>
      </w:r>
      <w:r w:rsidRPr="00CD677B">
        <w:rPr>
          <w:rFonts w:ascii="Times New Roman" w:eastAsia="Times New Roman" w:hAnsi="Times New Roman" w:cs="Times New Roman"/>
          <w:spacing w:val="-8"/>
          <w:sz w:val="24"/>
          <w:szCs w:val="24"/>
          <w:lang w:eastAsia="ar-SA"/>
        </w:rPr>
        <w:t xml:space="preserve">  </w:t>
      </w: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Раздел 1  </w:t>
      </w: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Введение  «Вот мы и в школе».(16 ч.)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Определение   понятия   «здоровье». Что такое здоровый образ жизни? Факторы,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укрепляющие здоровье. Личная гигиена, значение утренней гимнастики для организма.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  <w:t xml:space="preserve">1 класс         </w:t>
      </w:r>
      <w:r w:rsidRPr="00CD677B">
        <w:rPr>
          <w:rFonts w:ascii="Times New Roman" w:eastAsia="Calibri" w:hAnsi="Times New Roman" w:cs="Times New Roman"/>
          <w:b/>
          <w:iCs/>
          <w:sz w:val="24"/>
          <w:szCs w:val="24"/>
          <w:u w:val="single"/>
          <w:lang w:eastAsia="ar-SA"/>
        </w:rPr>
        <w:t xml:space="preserve"> 4 часа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1.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Дорога к доброму здоровью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Тема2 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 в порядке- спасибо зарядке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 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гостях у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Мойдодыра</w:t>
      </w:r>
      <w:proofErr w:type="spellEnd"/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Кукольный спектакль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           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К. Чуковский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Мойдодыр</w:t>
      </w:r>
      <w:proofErr w:type="spellEnd"/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Тема 4  Праздник чистоты «К нам приехал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Мойдодыр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»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(текущий контроль-праздник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класс-              4 часа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  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Что мы знаем о ЗОЖ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 xml:space="preserve">Тема 2 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По стране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Здоровейке</w:t>
      </w:r>
      <w:proofErr w:type="spellEnd"/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    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гостях у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Мойдодыра</w:t>
      </w:r>
      <w:proofErr w:type="spellEnd"/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Тема 4     Я хозяин своего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здоровья(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текущий контроль- КВН)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3класс –   4 часа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</w:rPr>
        <w:t xml:space="preserve">Тема 1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«Здоровый образ жизни, что это?»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Личная гигиена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  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гостях у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Мойдодыра</w:t>
      </w:r>
      <w:proofErr w:type="spellEnd"/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Тема 4     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«Остров здоровья»  (текущий контроль знаний  - игра)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класс-            4 часа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Тема 2   «Здоровье и здоровый образ жизни»</w:t>
      </w:r>
      <w:r w:rsidRPr="00CD677B">
        <w:rPr>
          <w:rFonts w:ascii="Times New Roman" w:eastAsia="Calibri" w:hAnsi="Times New Roman" w:cs="Times New Roman"/>
          <w:bCs/>
          <w:iCs/>
          <w:sz w:val="24"/>
          <w:szCs w:val="24"/>
          <w:lang w:eastAsia="ar-SA"/>
        </w:rPr>
        <w:t xml:space="preserve"> (1ч.).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3.</w:t>
      </w:r>
      <w:r w:rsidRPr="00CD677B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ar-SA"/>
        </w:rPr>
        <w:t xml:space="preserve">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Правила личной гигиены(1ч)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Физическая активность и здоровье(1ч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</w:rPr>
        <w:t>Как познать себя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(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Текущий контроль знаний –За круглым столом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2.   Питание и здоровье (20</w:t>
      </w:r>
      <w:r w:rsidRPr="00CD677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  <w:t>ч.)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Основы правильного питания, гигиенические навыки культуры поведения во время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  <w:t>1 класс – 5 часов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Витаминная тарелка на каждый день. Конкурс рисунков «Витамины наши друзья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и помощники»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Культура питания. Приглашаем к чаю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proofErr w:type="spellStart"/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Ю.Тувим</w:t>
      </w:r>
      <w:proofErr w:type="spellEnd"/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«Овощи» (кукольный театр умеем ли мы правильно питаться)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4.  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Как и чем мы питаемся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5    Красный, жёлтый, зелёный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(Текущий контроль знаний- викторина)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класс-   5 часов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Правильное питание – залог здоровья Меню из трех блюд на всю жизнь.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Культура питания. Этикет.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Спектакль «Я выбираю кашу»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4.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«Что даёт нам море»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proofErr w:type="gramStart"/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5 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ar-SA"/>
        </w:rPr>
        <w:t>Светофор</w:t>
      </w:r>
      <w:proofErr w:type="gramEnd"/>
      <w:r w:rsidRPr="00CD67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ar-SA"/>
        </w:rPr>
        <w:t xml:space="preserve"> здорового питания (Текущий контроль знаний- викторина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класс-  5 часов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Игра «Смак»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Правильное питание –залог физического и психологического здоровья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Вредные микробы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4.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Что такое здоровая пища и как её приготовить</w:t>
      </w:r>
      <w:r w:rsidRPr="00CD677B">
        <w:rPr>
          <w:rFonts w:ascii="Times New Roman" w:eastAsia="Calibri" w:hAnsi="Times New Roman" w:cs="Times New Roman"/>
          <w:iCs/>
          <w:sz w:val="24"/>
          <w:szCs w:val="24"/>
          <w:highlight w:val="yellow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5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u w:val="single"/>
          <w:lang w:eastAsia="ar-SA"/>
        </w:rPr>
        <w:t xml:space="preserve">«Чудесный сундучок» 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Текущий контроль знаний – КВН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 xml:space="preserve"> 4  класс-     5 часов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Питание необходимое условие для жизни человека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2.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Здоровая пища для всей семьи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Как питались в стародавние времена  и питание нашего времени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4.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Секреты здорового питания. Рацион питания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«Богатырская силушка» 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Текущий контроль знаний –КВН</w:t>
      </w: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Раздел 3. Моё здоровье в моих </w:t>
      </w:r>
      <w:proofErr w:type="gramStart"/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руках( 28</w:t>
      </w:r>
      <w:proofErr w:type="gramEnd"/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ч.)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(7 часов</w:t>
      </w: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>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Соблюдаем мы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режим ,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быть здоровыми хотим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Соблюдаем мы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режим ,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быть здоровыми хотим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Кукольный театр Стихотворение «Ручеёк»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Экскурсия «Сезонные изменения и как их принимает человек»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Как обезопасить свою жизнь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>Тема 6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«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Мы болезнь победим -  быть здоровыми хотим»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7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здоровом теле здоровый дух Текущий контроль знаний(Викторина)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(7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Сон и его значение для здоровья человека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Закаливание в домашних условиях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 «Будьте здоровы»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Иммунитет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Беседа “Как сохранять и укреплять свое здоровье”.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Спорт в жизни ребёнка.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7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Слагаемые здоровья Текущий контроль знаний- за круглым столом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(7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Труд и здоровье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Наш мозг и его волшебные действия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 «Хочу остаться здоровым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Солнце, воздух и вода наши лучшие друзья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Беседа “Как сохранять и укреплять свое здоровье”.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Экскурсия «Природа – источник здоровья»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7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«Моё здоровье в моих руках» Текущий контроль знаний - викторина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(7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Домашняя аптечка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«Мы за здоровый образ жизни»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Марафон «Сколько стоит твоё здоровье»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«Береги зрение  смолоду».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Как избежать искривления позвоночника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Отдых для здоровья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7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Умеем ли мы отвечать за своё здоровье Текущий контроль знаний-викторина</w:t>
      </w: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4. Я в школе и дома (36ч.)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Социально одобряемые нормы и правила поведения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(6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Мой внешний вид – залог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здоровья .</w:t>
      </w:r>
      <w:proofErr w:type="gramEnd"/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2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Зрение – это сила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Осанка – это красиво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Весёлые переменки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 и домашние задания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Мы весёлые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ребята ,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быть здоровыми хотим , все болезни победим Текущий контроль знаний.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(6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Я и мои одноклассники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Почему устают глаза?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Гигиена позвоночника. Сколиоз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Шалости и травмы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«Я сажусь за уроки» Переутомление и утомление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Умники и умницы Текущий контроль знаний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(6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1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Мой внешний вид – залог здоровья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Доброречие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Спектакль С. Преображенский «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Капризка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«Бесценный дар - зрение»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Гигиена правильной осанки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Тема6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Спасатели ,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вперёд!» Текущий контроль знаний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(6 часов)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«Мы здоровьем дорожим – соблюдая свой режим»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«Класс не улица ребята! И запомнить это надо!»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lastRenderedPageBreak/>
        <w:t>Тема 3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Кукольный спектакль «Спеши делать добро»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Что такое дружба? Как дружить в школе?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5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Мода и школьные будни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6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Делу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время ,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потехе час. Текущий контроль знаний -  игра викторина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5. Чтоб забыть про докторов</w:t>
      </w:r>
      <w:r w:rsidRPr="00CD677B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(16ч.)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Обучение здоровому образу жизни за счет формирования умений делать выбор "быть здоровым".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proofErr w:type="gramStart"/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1  Хочу</w:t>
      </w:r>
      <w:proofErr w:type="gramEnd"/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остаться здоровым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Вкусные и полезные вкусности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3.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«Как хорошо      здоровым быть»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Как сохранять и укреплять свое здоровье» Текущий контроль знаний- круглый стол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С. Преображенский «Огородники»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Как защитить себя от болезни. (Выставка рисунков)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День здоровья «Самый здоровый класс»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Разговор о правильном питании» Вкусные и полезные вкусности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Текущий контроль знаний-</w:t>
      </w:r>
      <w:r w:rsidRPr="00CD677B">
        <w:rPr>
          <w:rFonts w:ascii="Times New Roman" w:eastAsia="Calibri" w:hAnsi="Times New Roman" w:cs="Times New Roman"/>
          <w:bCs/>
          <w:sz w:val="24"/>
          <w:szCs w:val="24"/>
          <w:u w:val="single"/>
          <w:lang w:eastAsia="ar-SA"/>
        </w:rPr>
        <w:t xml:space="preserve"> школьный конкурс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«Разговор о правильном питании»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Шарль Перро «Красная шапочка»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Движение это жизнь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 «Дальше, быстрее, выше»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«Разговор о правильном питании» Вкусные и полезные вкусности Текущий контроль знаний школьный конкурс «Разговор о правильном питании»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1Чтоб болезней не бояться, надо спортом заниматься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День здоровья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«За здоровый образ жизни». 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Кукольный спектакль  Преображенский «Огородники»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«Разговор о правильном питании» Вкусные и полезные вкусности Текущий контроль знаний школьный конкурс «Разговор о правильном питании»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Раздел 6. Я и моё ближайшее окружение (15 ч.)</w:t>
      </w:r>
    </w:p>
    <w:p w:rsidR="008F7825" w:rsidRPr="00CD677B" w:rsidRDefault="008F7825" w:rsidP="00373537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Развитие познавательных процессов, значимые взрослые, вредные привычки, настроение в школе и дома; моё настроение, ориентировано на формирование  позитивного отношения к самому себе, потребности в саморазвитии, стимулирование к самовоспитанию.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(3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Моё настроение. Передай улыбку по кругу.  Выставка рисунков «Моё настроение»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и полезные привычки.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Я б в спасатели пошел” Текущий контроль знаний- ролевая игра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Мир эмоций и чувств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привычки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«Веснянка»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мире интересного. Текущий контроль знаний-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Научно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– практическая конференция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Мир моих увлечений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привычки и их профилактика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Добро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лучше ,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чем зло, зависть, жадность.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Кукольный спектакль А.С. Пушкин «Сказка о рыбаке и рыбке»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мире интересного. Текущий контроль знаний-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Научно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– практическая конференция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Размышление о жизненном опыте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привычки и их профилактика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Школа и моё настроение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В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 мире интересного. Текущий контроль знаний- итоговая диагностика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</w:pPr>
    </w:p>
    <w:p w:rsidR="008F7825" w:rsidRPr="00CD677B" w:rsidRDefault="008F7825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lastRenderedPageBreak/>
        <w:t xml:space="preserve">Раздел 7. «Вот и стали мы на </w:t>
      </w:r>
      <w:proofErr w:type="gramStart"/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год  взрослей</w:t>
      </w:r>
      <w:proofErr w:type="gramEnd"/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» ( 16ч.)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Первая доврачебная помощь в летний период, опасности летнего периода.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iCs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1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Опасности летом (просмотр видео фильма)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Первая доврачебная помощь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Вредные и полезные растения.</w:t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 xml:space="preserve"> Кукольный театр: Русская народная сказка «Репка»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Чему мы научились за год. Итоговый контроль знаний- диагностика.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2 класс (4 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Я и опасность.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Чем и как можно отравиться.  Кукольный спектакль </w:t>
      </w: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А.Колобова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«Красивые грибы»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iCs/>
          <w:sz w:val="24"/>
          <w:szCs w:val="24"/>
          <w:lang w:eastAsia="ar-SA"/>
        </w:rPr>
        <w:t>Первая помощь при отравлении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4   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Наши успехи и достижения. Итоговый   контроль знаний- диагностика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3 класс (4часа)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Я и опасность.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Лесная аптека на службе человека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3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Игра «Не зная броду, не суйся в воду»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4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Чему мы научились и чего достигли. Итоговый контроль знаний- диагностика.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ar-SA"/>
        </w:rPr>
        <w:t>4 класс (4часа)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1</w:t>
      </w: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ab/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Я и опасность.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Тема 2.</w:t>
      </w:r>
      <w:r w:rsidRPr="00CD677B">
        <w:rPr>
          <w:rFonts w:ascii="Times New Roman" w:eastAsia="Calibri" w:hAnsi="Times New Roman" w:cs="Times New Roman"/>
          <w:i/>
          <w:iCs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Игра «Мой горизонт»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3 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Гордо реет флаг здоровья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Тема </w:t>
      </w:r>
      <w:proofErr w:type="gramStart"/>
      <w:r w:rsidRPr="00CD677B"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 xml:space="preserve">4 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«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У</w:t>
      </w:r>
      <w:r w:rsidRPr="00CD677B">
        <w:rPr>
          <w:rFonts w:ascii="Times New Roman" w:eastAsia="Calibri" w:hAnsi="Times New Roman" w:cs="Times New Roman"/>
          <w:bCs/>
          <w:sz w:val="24"/>
          <w:szCs w:val="24"/>
          <w:u w:val="single"/>
          <w:lang w:eastAsia="ar-SA"/>
        </w:rPr>
        <w:t>меете ли вы вести здоровый образ жизни</w:t>
      </w:r>
      <w:r w:rsidRPr="00CD677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». итоговый контроль знаний- Диагностика. Составление книги  здоровья.</w:t>
      </w: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0"/>
        <w:gridCol w:w="7295"/>
        <w:gridCol w:w="822"/>
      </w:tblGrid>
      <w:tr w:rsidR="00CD677B" w:rsidRPr="00CD677B" w:rsidTr="00521D9F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№ темы 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Темы экскурсий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Часы</w:t>
            </w:r>
          </w:p>
        </w:tc>
      </w:tr>
      <w:tr w:rsidR="00CD677B" w:rsidRPr="00CD677B" w:rsidTr="00521D9F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3.4.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«Сезонные изменения и как их принимает человек»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CD677B" w:rsidRPr="00CD677B" w:rsidTr="00521D9F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«Природа – источник здоровья»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CD677B" w:rsidRPr="00CD677B" w:rsidTr="00521D9F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3.6.</w:t>
            </w: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«У природы нет плохой погоды»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</w:tr>
      <w:tr w:rsidR="008F7825" w:rsidRPr="00CD677B" w:rsidTr="00521D9F">
        <w:trPr>
          <w:jc w:val="center"/>
        </w:trPr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8F7825" w:rsidRPr="00CD677B" w:rsidRDefault="008F7825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F7825" w:rsidRPr="00CD677B" w:rsidRDefault="008F7825" w:rsidP="00373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8F7825" w:rsidRPr="00CD677B" w:rsidRDefault="008F7825" w:rsidP="00373537">
      <w:pPr>
        <w:spacing w:after="0" w:line="240" w:lineRule="auto"/>
        <w:ind w:firstLine="70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proofErr w:type="spell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Здоровьесберегающая</w:t>
      </w:r>
      <w:proofErr w:type="spell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организация образовательного процесса предполагает  использование форм и методов обучения, адекватных возрастным возможностям младшего школьника</w:t>
      </w:r>
    </w:p>
    <w:p w:rsidR="008F7825" w:rsidRPr="00CD677B" w:rsidRDefault="008F7825" w:rsidP="003735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19"/>
        <w:gridCol w:w="5387"/>
      </w:tblGrid>
      <w:tr w:rsidR="00CD677B" w:rsidRPr="00CD677B" w:rsidTr="003F4D73">
        <w:tc>
          <w:tcPr>
            <w:tcW w:w="48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 xml:space="preserve">формы проведения занятия 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и виды деятельности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тематика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игры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Мы весёлые </w:t>
            </w:r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ребята ,</w:t>
            </w:r>
            <w:proofErr w:type="gram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быть здоровыми хотим , все болезни победим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“Я б в спасатели пошел”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«Остров здоровья»</w:t>
            </w:r>
          </w:p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«Состояние экологии и её влияние на организм человека»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Полезные и вредные продукты</w:t>
            </w:r>
          </w:p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Гигиена правильной осанки</w:t>
            </w:r>
          </w:p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Доброречие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внешний вид – залог здоровья</w:t>
            </w:r>
          </w:p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Как питались в стародавние времена  и питание нашего времени</w:t>
            </w:r>
          </w:p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Мода и школьные будни</w:t>
            </w:r>
          </w:p>
          <w:p w:rsidR="008F7825" w:rsidRPr="00CD677B" w:rsidRDefault="008F7825" w:rsidP="00373537">
            <w:pPr>
              <w:suppressLineNumbers/>
              <w:tabs>
                <w:tab w:val="left" w:pos="27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защититься от простуды и гриппа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тесты и анкетирование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Чему мы научились за год. «Правильно ли вы питаетесь?»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Чему мы научились и чего достигли «Что мы знаем о здоровье»</w:t>
            </w:r>
          </w:p>
          <w:p w:rsidR="008F7825" w:rsidRPr="00CD677B" w:rsidRDefault="008F7825" w:rsidP="00373537">
            <w:pPr>
              <w:widowControl w:val="0"/>
              <w:tabs>
                <w:tab w:val="left" w:pos="573"/>
                <w:tab w:val="left" w:pos="600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«У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меете ли вы вести здоровый образ жизни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«Мои отношения к одноклассникам»  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«У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меете ли вы вести здоровый образ жизни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круглые столы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«Как сохранять и укреплять свое здоровье» Мир моих увлечений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школьные конференции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мире интересного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просмотр тематических видеофильмов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«Как сохранить и укрепить зрение»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«Быстрое развитие памяти»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«Человек» 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«Мышление и мы»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Клещевой энцефалит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и полезные растения.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экскурсии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«Сезонные изменения и как их принимает человек»</w:t>
            </w:r>
          </w:p>
          <w:p w:rsidR="008F7825" w:rsidRPr="00CD677B" w:rsidRDefault="008F7825" w:rsidP="00373537">
            <w:pPr>
              <w:suppressLineNumbers/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«Природа – источник здоровья»</w:t>
            </w:r>
          </w:p>
          <w:p w:rsidR="008F7825" w:rsidRPr="00CD677B" w:rsidRDefault="008F7825" w:rsidP="00373537">
            <w:pPr>
              <w:suppressLineNumbers/>
              <w:tabs>
                <w:tab w:val="left" w:pos="21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«У природы нет плохой погоды»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дни здоровья, спортивные мероприятия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«Дальше, быстрее, выше» 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«Хочу остаться здоровым»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«За здоровый образ жизни»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конкурсы рисунков, плакатов, мини-сочинений, выпуск газет, листовок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здоровом теле здоровый дух</w:t>
            </w:r>
          </w:p>
          <w:p w:rsidR="008F7825" w:rsidRPr="00CD677B" w:rsidRDefault="008F7825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«Моё настроение»</w:t>
            </w:r>
          </w:p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и полезные растения.</w:t>
            </w:r>
          </w:p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Выставка рисунков «Какие чувства вызвала музыка»</w:t>
            </w:r>
          </w:p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«Продукты для здоровья»</w:t>
            </w:r>
          </w:p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«Мы за здоровый образ жизни» </w:t>
            </w:r>
          </w:p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«Нет курению!»</w:t>
            </w:r>
          </w:p>
          <w:p w:rsidR="008F7825" w:rsidRPr="00CD677B" w:rsidRDefault="008F7825" w:rsidP="00373537">
            <w:pPr>
              <w:suppressLineNumbers/>
              <w:tabs>
                <w:tab w:val="left" w:pos="285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Выпуск плакатов «Продукты для здоровья»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решение ситуационных задач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Культура питания. 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Этикет.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Лесная аптека на службе человека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привычки</w:t>
            </w:r>
          </w:p>
        </w:tc>
      </w:tr>
      <w:tr w:rsidR="00CD677B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театрализованные представления, кукольный театр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Кукольный театр Стихотворение «Ручеёк»</w:t>
            </w:r>
          </w:p>
          <w:p w:rsidR="008F7825" w:rsidRPr="00CD677B" w:rsidRDefault="008F7825" w:rsidP="00373537">
            <w:pPr>
              <w:widowControl w:val="0"/>
              <w:tabs>
                <w:tab w:val="right" w:pos="316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Кукольный спектакль  К. Чуковский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F7825" w:rsidRPr="00CD677B" w:rsidRDefault="008F7825" w:rsidP="00373537">
            <w:pPr>
              <w:widowControl w:val="0"/>
              <w:tabs>
                <w:tab w:val="right" w:pos="316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Спектакль С. Преображенский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Капризка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8F7825" w:rsidRPr="00CD677B" w:rsidRDefault="008F7825" w:rsidP="00373537">
            <w:pPr>
              <w:widowControl w:val="0"/>
              <w:tabs>
                <w:tab w:val="right" w:pos="3162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Спектакль «Спеши делать добро»</w:t>
            </w:r>
          </w:p>
        </w:tc>
      </w:tr>
      <w:tr w:rsidR="008F7825" w:rsidRPr="00CD677B" w:rsidTr="003F4D73">
        <w:tc>
          <w:tcPr>
            <w:tcW w:w="481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F7825" w:rsidRPr="00CD677B" w:rsidRDefault="008F7825" w:rsidP="003735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участие в городских конкурсах «Разговор о правильном питании»</w:t>
            </w:r>
          </w:p>
        </w:tc>
        <w:tc>
          <w:tcPr>
            <w:tcW w:w="538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«Разговор о правильном питании» 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«Вкусные и полезные вкусности»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«Хлеб всему голова»</w:t>
            </w:r>
          </w:p>
          <w:p w:rsidR="008F7825" w:rsidRPr="00CD677B" w:rsidRDefault="008F7825" w:rsidP="00373537">
            <w:pPr>
              <w:suppressLineNumber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«Что даёт нам море»</w:t>
            </w:r>
          </w:p>
        </w:tc>
      </w:tr>
    </w:tbl>
    <w:p w:rsidR="008F7825" w:rsidRPr="00CD677B" w:rsidRDefault="008F7825" w:rsidP="003735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3D4D" w:rsidRPr="00CD677B" w:rsidRDefault="00E35A4B" w:rsidP="003735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CD67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3.Тематическое планирование курса внеурочной деятельности секции «Здоровей-ка»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0"/>
          <w:szCs w:val="24"/>
          <w:lang w:eastAsia="ar-SA"/>
        </w:rPr>
        <w:t>УЧЕБНЫЙ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«</w:t>
      </w:r>
      <w:proofErr w:type="spellStart"/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»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1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«Первые шаги к здоровью»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Категория слушателей: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1 класса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обучения: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 1 час в неделю, 33 часа в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880"/>
        <w:gridCol w:w="996"/>
        <w:gridCol w:w="1013"/>
        <w:gridCol w:w="1309"/>
        <w:gridCol w:w="1745"/>
      </w:tblGrid>
      <w:tr w:rsidR="00CD677B" w:rsidRPr="00CD677B" w:rsidTr="003F4D73">
        <w:trPr>
          <w:cantSplit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3F4D73">
        <w:trPr>
          <w:cantSplit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праздник</w:t>
            </w:r>
          </w:p>
        </w:tc>
      </w:tr>
      <w:tr w:rsidR="00CD677B" w:rsidRPr="00CD677B" w:rsidTr="003F4D73">
        <w:trPr>
          <w:trHeight w:val="6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викторина</w:t>
            </w:r>
          </w:p>
        </w:tc>
      </w:tr>
      <w:tr w:rsidR="00CD677B" w:rsidRPr="00CD677B" w:rsidTr="003F4D73">
        <w:trPr>
          <w:trHeight w:val="6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</w:tr>
      <w:tr w:rsidR="00CD677B" w:rsidRPr="00CD677B" w:rsidTr="003F4D73">
        <w:trPr>
          <w:trHeight w:val="60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Игра - викторина</w:t>
            </w:r>
          </w:p>
        </w:tc>
      </w:tr>
      <w:tr w:rsidR="00CD677B" w:rsidRPr="00CD677B" w:rsidTr="003F4D73">
        <w:trPr>
          <w:trHeight w:val="5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Круглый стол</w:t>
            </w:r>
          </w:p>
        </w:tc>
      </w:tr>
      <w:tr w:rsidR="00CD677B" w:rsidRPr="00CD677B" w:rsidTr="003F4D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Ролевая игра</w:t>
            </w:r>
          </w:p>
        </w:tc>
      </w:tr>
      <w:tr w:rsidR="00CD677B" w:rsidRPr="00CD677B" w:rsidTr="003F4D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CD677B" w:rsidRPr="00CD677B" w:rsidTr="003F4D7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0"/>
          <w:szCs w:val="24"/>
          <w:lang w:eastAsia="ar-SA"/>
        </w:rPr>
        <w:t>УЧЕБНО – ТЕМАТИЧЕСКИЙ 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1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«</w:t>
      </w: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Первые шаги к здоровью»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Цель: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первичное ознакомление со здоровым образом жизни, формирование потребности в личной гигиене, ознакомление с витаминами и продуктами их содержащими.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Категория слушателей: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1 класса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 года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 час в неделю(33 часа)</w:t>
      </w: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900"/>
        <w:gridCol w:w="581"/>
        <w:gridCol w:w="1134"/>
        <w:gridCol w:w="992"/>
        <w:gridCol w:w="1559"/>
      </w:tblGrid>
      <w:tr w:rsidR="00CD677B" w:rsidRPr="00CD677B" w:rsidTr="003F4D73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3F4D73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выездные занятия, стажировки, деловые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2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Дорога к доброму здоровью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 в порядке- спасибо зарядке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гостях у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Мойдодыра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Кукольный спектакль 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ab/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К. Чуковский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Праздник чистоты «К нам приехал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праздник</w:t>
            </w:r>
          </w:p>
        </w:tc>
      </w:tr>
      <w:tr w:rsidR="00CD677B" w:rsidRPr="00CD677B" w:rsidTr="003F4D73">
        <w:trPr>
          <w:trHeight w:val="5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Витаминная тарелка на каждый день. Конкурс рисунков «Витамины наши друзья и помощники»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Культура питания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Приглашаем к чаю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Ю.Тувим</w:t>
            </w:r>
            <w:proofErr w:type="spellEnd"/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«Овощи» (кукольный театр умеем ли мы правильно питаться)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3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Как и чем мы питаемся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Красный, жёлтый, зелёный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proofErr w:type="spellStart"/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</w:t>
            </w:r>
            <w:proofErr w:type="spellEnd"/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на</w:t>
            </w:r>
          </w:p>
        </w:tc>
      </w:tr>
      <w:tr w:rsidR="00CD677B" w:rsidRPr="00CD677B" w:rsidTr="003F4D73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Соблюдаем мы режим , быть здоровыми хотим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Полезные и вредные продукты.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Кукольный театр Стихотворение «Ручеёк»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«Сезонные изменения и как их принимает человек»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обезопасить свою жизнь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«Мы болезнь победим быть здоровыми хотим»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В здоровом теле здоровый дух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</w:t>
            </w: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внешний вид –залог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Зрение – это сила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Осанка – это красиво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Весёлые переменки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Здоровье и домашние задания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Мы весёлые ребята, быть здоровыми хотим , все болезни победим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Игра- викторина</w:t>
            </w:r>
          </w:p>
        </w:tc>
      </w:tr>
      <w:tr w:rsidR="00CD677B" w:rsidRPr="00CD677B" w:rsidTr="003F4D73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“Хочу остаться здоровым”.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«Как хорошо      здоровым быть»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«Как сохранять и укреплять свое здоровье»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круглый стол</w:t>
            </w: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Моё настроение Передай улыбку по кругу.  Выставка рисунков «Моё настроение»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день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вежливос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ти</w:t>
            </w:r>
            <w:proofErr w:type="spellEnd"/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и полезные привычки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“Я б в спасатели пошел”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Ролевая игра</w:t>
            </w: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Опасности летом (просмотр видео фильма)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7.2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Первая доврачебная помощь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и полезные растения.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Кукольный театр: Русская народная сказка «Репка»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Чему мы научились за год.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диагностика</w:t>
            </w:r>
          </w:p>
        </w:tc>
      </w:tr>
      <w:tr w:rsidR="00CD677B" w:rsidRPr="00CD677B" w:rsidTr="003F4D73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i/>
          <w:sz w:val="20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0"/>
          <w:szCs w:val="24"/>
          <w:lang w:eastAsia="ar-SA"/>
        </w:rPr>
        <w:t>УЧЕБНЫЙ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«</w:t>
      </w:r>
      <w:proofErr w:type="spellStart"/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»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2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«Если хочешь быть здоров»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D677B">
        <w:rPr>
          <w:rFonts w:ascii="Times New Roman" w:eastAsia="Calibri" w:hAnsi="Times New Roman" w:cs="Times New Roman"/>
          <w:spacing w:val="-10"/>
          <w:sz w:val="24"/>
          <w:szCs w:val="24"/>
          <w:lang w:eastAsia="ar-SA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Категория слушателей: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2 класса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 1 час в неделю(34 часа)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67"/>
        <w:gridCol w:w="996"/>
        <w:gridCol w:w="1013"/>
        <w:gridCol w:w="1310"/>
        <w:gridCol w:w="2012"/>
      </w:tblGrid>
      <w:tr w:rsidR="00CD677B" w:rsidRPr="00CD677B" w:rsidTr="003F4D73">
        <w:trPr>
          <w:cantSplit/>
        </w:trPr>
        <w:tc>
          <w:tcPr>
            <w:tcW w:w="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20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3F4D73">
        <w:trPr>
          <w:cantSplit/>
        </w:trPr>
        <w:tc>
          <w:tcPr>
            <w:tcW w:w="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20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3F4D73">
        <w:trPr>
          <w:trHeight w:val="60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викторина</w:t>
            </w:r>
          </w:p>
        </w:tc>
      </w:tr>
      <w:tr w:rsidR="00CD677B" w:rsidRPr="00CD677B" w:rsidTr="003F4D73">
        <w:trPr>
          <w:trHeight w:val="60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 круглым столом</w:t>
            </w:r>
          </w:p>
        </w:tc>
      </w:tr>
      <w:tr w:rsidR="00CD677B" w:rsidRPr="00CD677B" w:rsidTr="003F4D73">
        <w:trPr>
          <w:trHeight w:val="603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3F4D73">
        <w:trPr>
          <w:trHeight w:val="54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«Разговор о правильном питании» школьный конкурс</w:t>
            </w:r>
          </w:p>
        </w:tc>
      </w:tr>
      <w:tr w:rsidR="00CD677B" w:rsidRPr="00CD677B" w:rsidTr="003F4D73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Школьная научно – практическая конференция</w:t>
            </w:r>
          </w:p>
        </w:tc>
      </w:tr>
      <w:tr w:rsidR="00CD677B" w:rsidRPr="00CD677B" w:rsidTr="003F4D73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CD677B" w:rsidRPr="00CD677B" w:rsidTr="003F4D73"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963D4D" w:rsidRPr="00CD677B" w:rsidRDefault="00E35A4B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0"/>
          <w:szCs w:val="24"/>
          <w:lang w:eastAsia="ar-SA"/>
        </w:rPr>
        <w:t>УЧЕБНО – ТЕМАТИЧЕСКИЙ 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2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«Если хочешь быть здоров»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D677B">
        <w:rPr>
          <w:rFonts w:ascii="Times New Roman" w:eastAsia="Calibri" w:hAnsi="Times New Roman" w:cs="Times New Roman"/>
          <w:spacing w:val="-10"/>
          <w:sz w:val="24"/>
          <w:szCs w:val="24"/>
          <w:lang w:eastAsia="ar-SA"/>
        </w:rPr>
        <w:t>культура питания и этикет, понятие об иммунитете, закаливающие процедуры, ознакомление с лекарственными и ядовитыми растениями нашего края.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Категория слушателей: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2 классов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 час в неделю (34часа)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1038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73"/>
        <w:gridCol w:w="4047"/>
        <w:gridCol w:w="900"/>
        <w:gridCol w:w="900"/>
        <w:gridCol w:w="1080"/>
        <w:gridCol w:w="900"/>
        <w:gridCol w:w="1386"/>
      </w:tblGrid>
      <w:tr w:rsidR="00CD677B" w:rsidRPr="00CD677B" w:rsidTr="003F4D73">
        <w:trPr>
          <w:cantSplit/>
        </w:trPr>
        <w:tc>
          <w:tcPr>
            <w:tcW w:w="11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№ п/п</w:t>
            </w:r>
          </w:p>
        </w:tc>
        <w:tc>
          <w:tcPr>
            <w:tcW w:w="4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 том числе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3F4D73">
        <w:trPr>
          <w:cantSplit/>
        </w:trPr>
        <w:tc>
          <w:tcPr>
            <w:tcW w:w="11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выездные занятия, стажировки, деловые игры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0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lastRenderedPageBreak/>
              <w:t>I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1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 мы знаем о ЗОЖ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1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По стране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Здоровейке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1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гостях у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Мойдодыра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1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хозяин своего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3F4D73">
        <w:trPr>
          <w:trHeight w:val="645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5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Правильное питание – залог здоровья Меню из трех блюд на всю жизнь.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Культура питания. Этикет.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Спектакль «Я выбираю кашу»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«Что даёт нам море»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44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Светофор здорового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викторина</w:t>
            </w:r>
          </w:p>
        </w:tc>
      </w:tr>
      <w:tr w:rsidR="00CD677B" w:rsidRPr="00CD677B" w:rsidTr="003F4D73">
        <w:trPr>
          <w:trHeight w:val="450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3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Сон и его значение для здоровья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Закаливание в домашних условиях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«Будьте здоровы»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Иммунитет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“Как сохранять и укреплять свое здоровье”.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Спорт в жизни ребёнка.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397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Слагаемые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за круглым столом</w:t>
            </w: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мои одноклассники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Почему устают глаза?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Гигиена позвоночника. Сколиоз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Шалости и травмы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4.5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«Я сажусь за уроки» Переутомление и утомление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21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Умники и умницы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3F4D73">
        <w:trPr>
          <w:trHeight w:val="44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С. Преображенский «Огородники»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защитить себя от болезни.(Выставка рисунков)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круглый стол</w:t>
            </w:r>
          </w:p>
        </w:tc>
      </w:tr>
      <w:tr w:rsidR="00CD677B" w:rsidRPr="00CD677B" w:rsidTr="003F4D73">
        <w:trPr>
          <w:trHeight w:val="44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«Самый здоровый класс»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49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«Разговор о правильном питании» 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школьный конкурс</w:t>
            </w: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 эмоций и чувств.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привычки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«Веснянка»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мире интересного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Научно- практическая конференция</w:t>
            </w: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опасность.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Чем и как можно отравиться.  Кукольный спектакль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А.Колобова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«Красивые грибы»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Первая помощь при отравлении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Наши успехи и достижения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диагностика</w:t>
            </w:r>
          </w:p>
        </w:tc>
      </w:tr>
      <w:tr w:rsidR="00CD677B" w:rsidRPr="00CD677B" w:rsidTr="003F4D73"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0"/>
          <w:szCs w:val="24"/>
          <w:lang w:eastAsia="ar-SA"/>
        </w:rPr>
        <w:t>УЧЕБНЫЙ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«</w:t>
      </w:r>
      <w:proofErr w:type="spellStart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»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3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«По дорожкам здоровья»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интеллектуальные способности, личная гигиена и здоровье, понятие о микробах, вредные привычки и их профилактика, применении лекарственных растений в профилактических целях. 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Категория слушателей: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3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классов(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34 часа).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занятий: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1 час в неделю</w:t>
      </w:r>
    </w:p>
    <w:tbl>
      <w:tblPr>
        <w:tblW w:w="994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167"/>
        <w:gridCol w:w="996"/>
        <w:gridCol w:w="1013"/>
        <w:gridCol w:w="1310"/>
        <w:gridCol w:w="1746"/>
      </w:tblGrid>
      <w:tr w:rsidR="00CD677B" w:rsidRPr="00CD677B" w:rsidTr="003F4D73">
        <w:trPr>
          <w:cantSplit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3F4D73">
        <w:trPr>
          <w:cantSplit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42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праздник</w:t>
            </w:r>
          </w:p>
        </w:tc>
      </w:tr>
      <w:tr w:rsidR="00CD677B" w:rsidRPr="00CD677B" w:rsidTr="003F4D73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викторина</w:t>
            </w:r>
          </w:p>
        </w:tc>
      </w:tr>
      <w:tr w:rsidR="00CD677B" w:rsidRPr="00CD677B" w:rsidTr="003F4D73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6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rPr>
          <w:trHeight w:val="5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3F4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Соревнование </w:t>
            </w:r>
          </w:p>
        </w:tc>
      </w:tr>
      <w:tr w:rsidR="00CD677B" w:rsidRPr="00CD677B" w:rsidTr="003F4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</w:t>
            </w:r>
          </w:p>
        </w:tc>
      </w:tr>
      <w:tr w:rsidR="00CD677B" w:rsidRPr="00CD677B" w:rsidTr="003F4D7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0"/>
          <w:szCs w:val="24"/>
          <w:lang w:eastAsia="ar-SA"/>
        </w:rPr>
        <w:t>УЧЕБНО – ТЕМАТИЧЕСКИЙ 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«</w:t>
      </w:r>
      <w:proofErr w:type="spellStart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»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3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«По дорожкам здоровья»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интеллектуальные способности, личная гигиена и здоровье, понятие о микробах, вредные привычки и их профилактика, применении лекарственных растений в профилактических целях. 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Категория слушателей: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3 </w:t>
      </w:r>
      <w:proofErr w:type="gramStart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классов(</w:t>
      </w:r>
      <w:proofErr w:type="gramEnd"/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34 часа)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 час в неделю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900"/>
        <w:gridCol w:w="900"/>
        <w:gridCol w:w="1080"/>
        <w:gridCol w:w="727"/>
        <w:gridCol w:w="1253"/>
      </w:tblGrid>
      <w:tr w:rsidR="00CD677B" w:rsidRPr="00CD677B" w:rsidTr="00963D4D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963D4D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выездные занятия, стажировки, деловые игры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«Здоровый образ жизни, что это?»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62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Личная гигиена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6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гостях у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Мойдодыра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«Остров здоровья»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</w:t>
            </w:r>
          </w:p>
        </w:tc>
      </w:tr>
      <w:tr w:rsidR="00CD677B" w:rsidRPr="00CD677B" w:rsidTr="00963D4D">
        <w:trPr>
          <w:trHeight w:val="30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«Смак»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Правильное питание –залог физического и психологического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Вредные микробы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 такое здоровая пища и как её приготовить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«Чудесный сундучок»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963D4D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 и здоровье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Наш мозг и его волшебные действия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«Хочу остаться здоровым»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Солнце, воздух и вода наши лучшие друзья.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“Как сохранять и укреплять свое здоровье”.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«Природа – источник здоровья»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«Моё здоровье в моих руках»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на</w:t>
            </w: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lastRenderedPageBreak/>
              <w:t>IV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внешний вид –залог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Доброречие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Спектакль С.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Преображнский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Капризка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«Бесценный дар- зрение».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Гигиена правильной осанки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«Спасатели , вперёд!»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виктории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на </w:t>
            </w: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Шарль Перро «Красная шапочка»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Движение это жизнь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«Дальше, быстрее, выше»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«Разговор о правильном питании» 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 конкурс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Разго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-вор о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-ном питании»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 моих увлечений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привычки и их профилактика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Добро лучше, чем зло, зависть, жадность.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Кукольный спектакль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А.С. Пушкин «Сказка о рыбаке и рыбке»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мире интересного.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Научно практическая конференция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опасность.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Лесная аптека на службе человека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«Не зная броду, не суйся в воду»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Чему мы научились и чего достигли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диагностика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0"/>
          <w:szCs w:val="24"/>
          <w:lang w:eastAsia="ar-SA"/>
        </w:rPr>
        <w:t>УЧЕБНЫЙ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«</w:t>
      </w:r>
      <w:proofErr w:type="spellStart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»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«Я, ты, он, она - мы здоровая семья»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Цель: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формирование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lastRenderedPageBreak/>
        <w:t>Категория слушателей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обучающиеся 4 класса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Режим занятий: 1 час в неделю</w:t>
      </w:r>
    </w:p>
    <w:tbl>
      <w:tblPr>
        <w:tblW w:w="10380" w:type="dxa"/>
        <w:tblInd w:w="-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8"/>
        <w:gridCol w:w="4567"/>
        <w:gridCol w:w="996"/>
        <w:gridCol w:w="1013"/>
        <w:gridCol w:w="1310"/>
        <w:gridCol w:w="1746"/>
      </w:tblGrid>
      <w:tr w:rsidR="00CD677B" w:rsidRPr="00CD677B" w:rsidTr="00963D4D">
        <w:trPr>
          <w:cantSplit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963D4D">
        <w:trPr>
          <w:cantSplit/>
        </w:trPr>
        <w:tc>
          <w:tcPr>
            <w:tcW w:w="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22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Круглый стол</w:t>
            </w:r>
          </w:p>
        </w:tc>
      </w:tr>
      <w:tr w:rsidR="00CD677B" w:rsidRPr="00CD677B" w:rsidTr="00963D4D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963D4D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Викторина </w:t>
            </w:r>
          </w:p>
        </w:tc>
      </w:tr>
      <w:tr w:rsidR="00CD677B" w:rsidRPr="00CD677B" w:rsidTr="00963D4D">
        <w:trPr>
          <w:trHeight w:val="60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Игра- викторина</w:t>
            </w:r>
          </w:p>
        </w:tc>
      </w:tr>
      <w:tr w:rsidR="00CD677B" w:rsidRPr="00CD677B" w:rsidTr="00963D4D">
        <w:trPr>
          <w:trHeight w:val="54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«Разговор о правильном питании» </w:t>
            </w:r>
          </w:p>
        </w:tc>
      </w:tr>
      <w:tr w:rsidR="00CD677B" w:rsidRPr="00CD677B" w:rsidTr="00963D4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V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Научно- практическая конференция</w:t>
            </w:r>
          </w:p>
        </w:tc>
      </w:tr>
      <w:tr w:rsidR="00CD677B" w:rsidRPr="00CD677B" w:rsidTr="00963D4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Диагностика Книга здоровья </w:t>
            </w:r>
          </w:p>
        </w:tc>
      </w:tr>
      <w:tr w:rsidR="00CD677B" w:rsidRPr="00CD677B" w:rsidTr="00963D4D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0"/>
          <w:szCs w:val="24"/>
          <w:lang w:eastAsia="ar-SA"/>
        </w:rPr>
        <w:t>УЧЕБНО – ТЕМАТИЧЕСКИЙ  ПЛАН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«</w:t>
      </w:r>
      <w:proofErr w:type="spellStart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Здоровейка</w:t>
      </w:r>
      <w:proofErr w:type="spellEnd"/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»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 класс</w:t>
      </w: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i/>
          <w:sz w:val="24"/>
          <w:szCs w:val="24"/>
          <w:lang w:eastAsia="ar-SA"/>
        </w:rPr>
        <w:t>«Я, ты, он, она - мы здоровая семья»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Цель: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формирование чувства ответственности за свое здоровье, мода и гигиена школьной одежды, профилактика вредных привычек, культура эмоций и чувств. 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Категория слушателей:</w:t>
      </w: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 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>обучающиеся 4 классов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Срок обучения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 год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Режим занятий: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CD677B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1 час в неделю</w:t>
      </w:r>
    </w:p>
    <w:p w:rsidR="00963D4D" w:rsidRPr="00CD677B" w:rsidRDefault="00963D4D" w:rsidP="00373537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500"/>
        <w:gridCol w:w="900"/>
        <w:gridCol w:w="900"/>
        <w:gridCol w:w="1080"/>
        <w:gridCol w:w="727"/>
        <w:gridCol w:w="1253"/>
      </w:tblGrid>
      <w:tr w:rsidR="00CD677B" w:rsidRPr="00CD677B" w:rsidTr="00963D4D">
        <w:trPr>
          <w:cantSplit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Наименование разделов и дисциплин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Всего,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час.</w:t>
            </w:r>
          </w:p>
        </w:tc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том числе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Форма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контроля</w:t>
            </w:r>
          </w:p>
        </w:tc>
      </w:tr>
      <w:tr w:rsidR="00CD677B" w:rsidRPr="00CD677B" w:rsidTr="00963D4D">
        <w:trPr>
          <w:cantSplit/>
        </w:trPr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лекции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выездные занятия, стажировки, деловые игры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практи-ческие</w:t>
            </w:r>
            <w:proofErr w:type="spellEnd"/>
            <w:proofErr w:type="gram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занятия</w:t>
            </w:r>
          </w:p>
        </w:tc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3D4D" w:rsidRPr="00CD677B" w:rsidRDefault="00963D4D" w:rsidP="003735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0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Введение  «Вот мы и в школе».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«Здоровье и здоровый образ жизни»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1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Правила личной гигиены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Физическая активность и здоровье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</w:rPr>
              <w:t>Как познать себя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 За круглым столом</w:t>
            </w:r>
          </w:p>
        </w:tc>
      </w:tr>
      <w:tr w:rsidR="00CD677B" w:rsidRPr="00CD677B" w:rsidTr="00963D4D">
        <w:trPr>
          <w:trHeight w:val="6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Питание и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1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2.1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Питание необходимое условие для жизни человека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Здоровая пища для всей семьи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Как питались в стародавние времена  и питание нашего времени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64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Секреты здорового питания. Рацион питания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1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«Богатырская силушка»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highlight w:val="yellow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КВН</w:t>
            </w:r>
          </w:p>
        </w:tc>
      </w:tr>
      <w:tr w:rsidR="00CD677B" w:rsidRPr="00CD677B" w:rsidTr="00963D4D">
        <w:trPr>
          <w:trHeight w:val="45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III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Моё здоровье в моих руках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3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Домашняя аптечка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«Мы за здоровый образ жизни»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Марафон «Сколько стоит твоё здоровье»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«Береги зрение смолоду».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Как избежать искривления позвоночника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Отдых для здоровья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3.7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Умеем ли мы отвечать за своё здоровье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proofErr w:type="spellStart"/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виктори</w:t>
            </w:r>
            <w:proofErr w:type="spellEnd"/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на</w:t>
            </w:r>
          </w:p>
        </w:tc>
      </w:tr>
      <w:tr w:rsidR="00CD677B" w:rsidRPr="00CD677B" w:rsidTr="00963D4D">
        <w:trPr>
          <w:trHeight w:val="286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в школе и дома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«Мы здоровьем дорожим – соблюдая свой режим»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«Класс не улица ребята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 запомнить это надо!»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Кукольный спектакль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«Спеши делать добро»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 такое дружба? Как дружить в школе?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8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Мода и школьные будни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2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4.6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Делу время , потехе час.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Игра - викторина</w:t>
            </w: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Чтоб забыть про докторов</w:t>
            </w:r>
            <w:r w:rsidRPr="00CD677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5.1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Чтоб болезней не бояться, надо спортом заниматься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5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>День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«За здоровый образ жизни» 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Кукольный спектакль С.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Преображенский «Огородники»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44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5.4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«Разговор о правильном питании» Вкусные и полезные вкусности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школьный конкурс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Разго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-вор о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-ном питании»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и моё ближайшее окружение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Размышление о жизненном опыте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привычки и их профилактика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6.3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Школа и моё настроение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мире интересного.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Научно практическая конференция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опасность.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7.2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«Мой горизонт»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rPr>
          <w:trHeight w:val="3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7.3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Гордо реет флаг здоровья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7.4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«У</w:t>
            </w: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меете ли вы вести здоровый образ жизни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Диагностика.</w:t>
            </w:r>
          </w:p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Книга здоровья</w:t>
            </w:r>
          </w:p>
        </w:tc>
      </w:tr>
      <w:tr w:rsidR="00CD677B" w:rsidRPr="00CD677B" w:rsidTr="00963D4D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Итого:</w:t>
            </w: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D4D" w:rsidRPr="00CD677B" w:rsidRDefault="00963D4D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CD677B" w:rsidRDefault="00963D4D" w:rsidP="0037353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963D4D" w:rsidRPr="00CD677B" w:rsidRDefault="00963D4D" w:rsidP="00963D4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  <w:sectPr w:rsidR="00963D4D" w:rsidRPr="00CD677B" w:rsidSect="003F4D73">
          <w:headerReference w:type="default" r:id="rId7"/>
          <w:pgSz w:w="11906" w:h="16838"/>
          <w:pgMar w:top="131" w:right="850" w:bottom="567" w:left="851" w:header="140" w:footer="708" w:gutter="0"/>
          <w:pgNumType w:start="1"/>
          <w:cols w:space="708"/>
          <w:titlePg/>
          <w:docGrid w:linePitch="360"/>
        </w:sectPr>
      </w:pPr>
    </w:p>
    <w:p w:rsidR="00DE1E51" w:rsidRPr="00CD677B" w:rsidRDefault="00DE1E51" w:rsidP="00DE1E5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КАЛЕНДАРНО – ТЕМАТИЧЕСКОЕ ПЛАНИРОВАНИЕ</w:t>
      </w: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 xml:space="preserve"> </w:t>
      </w:r>
    </w:p>
    <w:p w:rsidR="00DE1E51" w:rsidRPr="00CD677B" w:rsidRDefault="00DE1E51" w:rsidP="00DE1E5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</w:pPr>
      <w:r w:rsidRPr="00CD677B">
        <w:rPr>
          <w:rFonts w:ascii="Times New Roman" w:eastAsia="Calibri" w:hAnsi="Times New Roman" w:cs="Times New Roman"/>
          <w:b/>
          <w:bCs/>
          <w:i/>
          <w:sz w:val="24"/>
          <w:szCs w:val="24"/>
          <w:lang w:eastAsia="ar-SA"/>
        </w:rPr>
        <w:t>3 класс</w:t>
      </w:r>
      <w:r w:rsidRPr="00CD677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tbl>
      <w:tblPr>
        <w:tblW w:w="99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851"/>
        <w:gridCol w:w="850"/>
        <w:gridCol w:w="7655"/>
      </w:tblGrid>
      <w:tr w:rsidR="00CD677B" w:rsidRPr="00CD677B" w:rsidTr="00373537">
        <w:trPr>
          <w:cantSplit/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Срок реализации</w:t>
            </w:r>
          </w:p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Тема</w:t>
            </w:r>
          </w:p>
        </w:tc>
      </w:tr>
      <w:tr w:rsidR="00CD677B" w:rsidRPr="00CD677B" w:rsidTr="00373537">
        <w:trPr>
          <w:cantSplit/>
          <w:trHeight w:val="15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Факт</w:t>
            </w:r>
          </w:p>
        </w:tc>
        <w:tc>
          <w:tcPr>
            <w:tcW w:w="7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CD677B" w:rsidRPr="00CD677B" w:rsidTr="00373537">
        <w:trPr>
          <w:trHeight w:val="401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Введение  «Вот мы и в школе».</w:t>
            </w:r>
          </w:p>
        </w:tc>
      </w:tr>
      <w:tr w:rsidR="00CD677B" w:rsidRPr="00CD677B" w:rsidTr="00373537">
        <w:trPr>
          <w:trHeight w:val="1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«Здоровый образ жизни, что это?»</w:t>
            </w:r>
          </w:p>
        </w:tc>
      </w:tr>
      <w:tr w:rsidR="00CD677B" w:rsidRPr="00CD677B" w:rsidTr="00373537">
        <w:trPr>
          <w:trHeight w:val="1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521D9F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19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Личная гигиена.</w:t>
            </w:r>
          </w:p>
        </w:tc>
      </w:tr>
      <w:tr w:rsidR="00CD677B" w:rsidRPr="00CD677B" w:rsidTr="00373537">
        <w:trPr>
          <w:trHeight w:val="1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521D9F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26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 гостях у 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Мойдодыра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  <w:tr w:rsidR="00CD677B" w:rsidRPr="00CD677B" w:rsidTr="00373537">
        <w:trPr>
          <w:trHeight w:val="2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521D9F" w:rsidRDefault="00521D9F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ar-SA"/>
              </w:rPr>
              <w:t>03</w:t>
            </w:r>
            <w:r w:rsidR="0073459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«Остров здоровья».</w:t>
            </w:r>
          </w:p>
        </w:tc>
      </w:tr>
      <w:tr w:rsidR="00CD677B" w:rsidRPr="00CD677B" w:rsidTr="00373537">
        <w:trPr>
          <w:trHeight w:val="264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Питание и здоровье</w:t>
            </w:r>
          </w:p>
        </w:tc>
      </w:tr>
      <w:tr w:rsidR="00CD677B" w:rsidRPr="00CD677B" w:rsidTr="00373537">
        <w:trPr>
          <w:trHeight w:val="1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«Смак».</w:t>
            </w:r>
          </w:p>
        </w:tc>
      </w:tr>
      <w:tr w:rsidR="00CD677B" w:rsidRPr="00CD677B" w:rsidTr="00373537">
        <w:trPr>
          <w:trHeight w:val="2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73459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73459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Правильное питание –залог физического и психологического здоровья.</w:t>
            </w:r>
          </w:p>
        </w:tc>
      </w:tr>
      <w:tr w:rsidR="00CD677B" w:rsidRPr="00CD677B" w:rsidTr="00373537">
        <w:trPr>
          <w:trHeight w:val="2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24</w:t>
            </w:r>
            <w:r w:rsidR="00DE1E51"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Вредные микробы.</w:t>
            </w:r>
          </w:p>
        </w:tc>
      </w:tr>
      <w:tr w:rsidR="00CD677B" w:rsidRPr="00CD677B" w:rsidTr="00373537">
        <w:trPr>
          <w:trHeight w:val="2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Что такое здоровая пища и как её приготовить</w:t>
            </w: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</w:tr>
      <w:tr w:rsidR="00CD677B" w:rsidRPr="00CD677B" w:rsidTr="00373537">
        <w:trPr>
          <w:trHeight w:val="25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14</w:t>
            </w:r>
            <w:r w:rsidR="00DE1E51"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  <w:t>«Чудесный сундучок».</w:t>
            </w:r>
          </w:p>
        </w:tc>
      </w:tr>
      <w:tr w:rsidR="00CD677B" w:rsidRPr="00CD677B" w:rsidTr="00373537">
        <w:trPr>
          <w:trHeight w:val="274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Моё здоровье в моих руках</w:t>
            </w:r>
          </w:p>
        </w:tc>
      </w:tr>
      <w:tr w:rsidR="00CD677B" w:rsidRPr="00CD677B" w:rsidTr="00373537">
        <w:trPr>
          <w:trHeight w:val="28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21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Труд и здоровье.</w:t>
            </w:r>
          </w:p>
        </w:tc>
      </w:tr>
      <w:tr w:rsidR="00CD677B" w:rsidRPr="00CD677B" w:rsidTr="00373537">
        <w:trPr>
          <w:trHeight w:val="2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73459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="0073459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8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Наш мозг и его волшебные действия.</w:t>
            </w:r>
          </w:p>
        </w:tc>
      </w:tr>
      <w:tr w:rsidR="00CD677B" w:rsidRPr="00CD677B" w:rsidTr="00373537">
        <w:trPr>
          <w:trHeight w:val="24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День здоровья. 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«Хочу остаться здоровым».</w:t>
            </w:r>
          </w:p>
        </w:tc>
      </w:tr>
      <w:tr w:rsidR="00CD677B" w:rsidRPr="00CD677B" w:rsidTr="00373537">
        <w:trPr>
          <w:trHeight w:val="2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12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Солнце, воздух и вода наши лучшие друзья.</w:t>
            </w:r>
          </w:p>
        </w:tc>
      </w:tr>
      <w:tr w:rsidR="00CD677B" w:rsidRPr="00CD677B" w:rsidTr="00373537">
        <w:trPr>
          <w:trHeight w:val="2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73459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</w:t>
            </w:r>
            <w:r w:rsidR="0073459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9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Беседа “Как сохранять и укреплять свое здоровье”.</w:t>
            </w:r>
          </w:p>
        </w:tc>
      </w:tr>
      <w:tr w:rsidR="00CD677B" w:rsidRPr="00CD677B" w:rsidTr="00373537">
        <w:trPr>
          <w:trHeight w:val="24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26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Экскурсия «Природа – источник здоровья».</w:t>
            </w:r>
          </w:p>
        </w:tc>
      </w:tr>
      <w:tr w:rsidR="00CD677B" w:rsidRPr="00CD677B" w:rsidTr="00373537">
        <w:trPr>
          <w:trHeight w:val="23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«Моё здоровье в моих руках».</w:t>
            </w:r>
          </w:p>
        </w:tc>
      </w:tr>
      <w:tr w:rsidR="00CD677B" w:rsidRPr="00CD677B" w:rsidTr="00373537">
        <w:trPr>
          <w:trHeight w:val="94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в школе и дома</w:t>
            </w:r>
          </w:p>
        </w:tc>
      </w:tr>
      <w:tr w:rsidR="00734591" w:rsidRPr="00CD677B" w:rsidTr="00373537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Мой внешний вид –залог здоровья.</w:t>
            </w:r>
          </w:p>
        </w:tc>
      </w:tr>
      <w:tr w:rsidR="00734591" w:rsidRPr="00CD677B" w:rsidTr="00373537">
        <w:trPr>
          <w:trHeight w:val="2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Доброречие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734591" w:rsidRPr="00CD677B" w:rsidTr="00373537">
        <w:trPr>
          <w:trHeight w:val="21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30.01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Спектакль С. Преображенский «</w:t>
            </w:r>
            <w:proofErr w:type="spellStart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Капризка</w:t>
            </w:r>
            <w:proofErr w:type="spellEnd"/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734591" w:rsidRPr="00CD677B" w:rsidTr="00373537">
        <w:trPr>
          <w:trHeight w:val="22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«Бесценный дар- зрение».</w:t>
            </w:r>
          </w:p>
        </w:tc>
      </w:tr>
      <w:tr w:rsidR="00734591" w:rsidRPr="00CD677B" w:rsidTr="00373537">
        <w:trPr>
          <w:trHeight w:val="2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Гигиена правильной осанки.</w:t>
            </w:r>
          </w:p>
        </w:tc>
      </w:tr>
      <w:tr w:rsidR="00CD677B" w:rsidRPr="00CD677B" w:rsidTr="00373537">
        <w:trPr>
          <w:trHeight w:val="2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«Спасатели , вперёд!»</w:t>
            </w:r>
          </w:p>
        </w:tc>
      </w:tr>
      <w:tr w:rsidR="00CD677B" w:rsidRPr="00CD677B" w:rsidTr="00373537">
        <w:trPr>
          <w:trHeight w:val="207"/>
        </w:trPr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Чтоб забыть про докторов</w:t>
            </w:r>
          </w:p>
        </w:tc>
      </w:tr>
      <w:tr w:rsidR="00CD677B" w:rsidRPr="00CD677B" w:rsidTr="00373537">
        <w:trPr>
          <w:trHeight w:val="2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73459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</w:t>
            </w:r>
            <w:r w:rsidR="0073459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Шарль Перро «Красная шапочка».</w:t>
            </w:r>
          </w:p>
        </w:tc>
      </w:tr>
      <w:tr w:rsidR="00734591" w:rsidRPr="00CD677B" w:rsidTr="00373537">
        <w:trPr>
          <w:trHeight w:val="20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Движение это жизнь.</w:t>
            </w:r>
          </w:p>
        </w:tc>
      </w:tr>
      <w:tr w:rsidR="00734591" w:rsidRPr="00CD677B" w:rsidTr="00373537">
        <w:trPr>
          <w:trHeight w:val="2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13.03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ar-SA"/>
              </w:rPr>
              <w:t xml:space="preserve">День здоровья. </w:t>
            </w: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«Дальше, быстрее, выше».</w:t>
            </w:r>
          </w:p>
        </w:tc>
      </w:tr>
      <w:tr w:rsidR="00CD677B" w:rsidRPr="00CD677B" w:rsidTr="00373537">
        <w:trPr>
          <w:trHeight w:val="2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«Разговор о правильном питании» Вкусные и полезные вкусности.</w:t>
            </w:r>
          </w:p>
        </w:tc>
      </w:tr>
      <w:tr w:rsidR="00CD677B" w:rsidRPr="00CD677B" w:rsidTr="0037353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Я и моё ближайшее окружение</w:t>
            </w:r>
          </w:p>
        </w:tc>
      </w:tr>
      <w:tr w:rsidR="00734591" w:rsidRPr="00CD677B" w:rsidTr="003735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03.04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Мир моих увлечений.</w:t>
            </w:r>
          </w:p>
        </w:tc>
      </w:tr>
      <w:tr w:rsidR="00734591" w:rsidRPr="00CD677B" w:rsidTr="003735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Вредные привычки и их профилактика.</w:t>
            </w:r>
          </w:p>
        </w:tc>
      </w:tr>
      <w:tr w:rsidR="00734591" w:rsidRPr="00CD677B" w:rsidTr="00373537">
        <w:trPr>
          <w:trHeight w:val="4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Добро лучше, чем зло, зависть, жадность.</w:t>
            </w:r>
          </w:p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Кукольный спектакль. А.С. Пушкин «Сказка о рыбаке и рыбке».</w:t>
            </w:r>
          </w:p>
        </w:tc>
      </w:tr>
      <w:tr w:rsidR="00CD677B" w:rsidRPr="00CD677B" w:rsidTr="00373537">
        <w:trPr>
          <w:trHeight w:val="1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24</w:t>
            </w:r>
            <w:r w:rsidR="00DE1E5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 мире интересного.</w:t>
            </w:r>
          </w:p>
        </w:tc>
      </w:tr>
      <w:tr w:rsidR="00CD677B" w:rsidRPr="00CD677B" w:rsidTr="00373537">
        <w:tc>
          <w:tcPr>
            <w:tcW w:w="9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«Вот и стали мы на год  взрослей»</w:t>
            </w:r>
          </w:p>
        </w:tc>
      </w:tr>
      <w:tr w:rsidR="00734591" w:rsidRPr="00CD677B" w:rsidTr="003735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373537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15.05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 и опасность.</w:t>
            </w:r>
          </w:p>
        </w:tc>
      </w:tr>
      <w:tr w:rsidR="00734591" w:rsidRPr="00CD677B" w:rsidTr="003735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373537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22</w:t>
            </w:r>
            <w:r w:rsidR="0073459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Лесная аптека на службе человека.</w:t>
            </w:r>
          </w:p>
        </w:tc>
      </w:tr>
      <w:tr w:rsidR="00734591" w:rsidRPr="00CD677B" w:rsidTr="00373537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373537" w:rsidP="003735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29</w:t>
            </w:r>
            <w:r w:rsidR="00734591"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591" w:rsidRPr="00CD677B" w:rsidRDefault="0073459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Игра «Не зная броду, не суйся в воду».</w:t>
            </w:r>
          </w:p>
        </w:tc>
      </w:tr>
      <w:tr w:rsidR="00CD677B" w:rsidRPr="00CD677B" w:rsidTr="00373537">
        <w:trPr>
          <w:trHeight w:val="32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E51" w:rsidRPr="00CD677B" w:rsidRDefault="00DE1E51" w:rsidP="00DE1E5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D677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Чему мы научились и чего достигли.</w:t>
            </w:r>
          </w:p>
        </w:tc>
      </w:tr>
    </w:tbl>
    <w:p w:rsidR="00DE1E51" w:rsidRPr="00CD677B" w:rsidRDefault="00DE1E51" w:rsidP="00DE1E5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DE1E51" w:rsidRPr="00CD677B" w:rsidRDefault="00DE1E51" w:rsidP="00DE1E51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3D4D" w:rsidRPr="00CD677B" w:rsidRDefault="00963D4D" w:rsidP="00963D4D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sectPr w:rsidR="00963D4D" w:rsidRPr="00CD6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143D" w:rsidRDefault="00FB143D">
      <w:pPr>
        <w:spacing w:after="0" w:line="240" w:lineRule="auto"/>
      </w:pPr>
      <w:r>
        <w:separator/>
      </w:r>
    </w:p>
  </w:endnote>
  <w:endnote w:type="continuationSeparator" w:id="0">
    <w:p w:rsidR="00FB143D" w:rsidRDefault="00FB1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</w:font>
  <w:font w:name="DejaVu Sans">
    <w:altName w:val="Times New Roman"/>
    <w:charset w:val="00"/>
    <w:family w:val="auto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143D" w:rsidRDefault="00FB143D">
      <w:pPr>
        <w:spacing w:after="0" w:line="240" w:lineRule="auto"/>
      </w:pPr>
      <w:r>
        <w:separator/>
      </w:r>
    </w:p>
  </w:footnote>
  <w:footnote w:type="continuationSeparator" w:id="0">
    <w:p w:rsidR="00FB143D" w:rsidRDefault="00FB1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537" w:rsidRDefault="00373537">
    <w:pPr>
      <w:pStyle w:val="a7"/>
      <w:jc w:val="center"/>
    </w:pPr>
  </w:p>
  <w:p w:rsidR="00373537" w:rsidRDefault="003735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40" w:hanging="1800"/>
      </w:pPr>
    </w:lvl>
  </w:abstractNum>
  <w:abstractNum w:abstractNumId="2" w15:restartNumberingAfterBreak="0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1571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bullet"/>
      <w:lvlText w:val=""/>
      <w:lvlJc w:val="left"/>
      <w:pPr>
        <w:tabs>
          <w:tab w:val="num" w:pos="-1135"/>
        </w:tabs>
        <w:ind w:left="36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D8AE265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i/>
      </w:rPr>
    </w:lvl>
  </w:abstractNum>
  <w:abstractNum w:abstractNumId="7" w15:restartNumberingAfterBreak="0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-76"/>
        </w:tabs>
        <w:ind w:left="644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2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3" w15:restartNumberingAfterBreak="0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5" w15:restartNumberingAfterBreak="0">
    <w:nsid w:val="134F73B9"/>
    <w:multiLevelType w:val="multilevel"/>
    <w:tmpl w:val="DFE28166"/>
    <w:lvl w:ilvl="0">
      <w:start w:val="1"/>
      <w:numFmt w:val="decimal"/>
      <w:lvlText w:val="%1."/>
      <w:lvlJc w:val="left"/>
      <w:pPr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6" w15:restartNumberingAfterBreak="0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4CC55C82"/>
    <w:multiLevelType w:val="multilevel"/>
    <w:tmpl w:val="B59E0B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b/>
        <w:sz w:val="28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"/>
      <w:isLgl/>
      <w:lvlText w:val="%1.%2.%3.%4."/>
      <w:lvlJc w:val="left"/>
      <w:pPr>
        <w:ind w:left="1278" w:hanging="72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1770" w:hanging="1080"/>
      </w:pPr>
    </w:lvl>
    <w:lvl w:ilvl="6">
      <w:start w:val="1"/>
      <w:numFmt w:val="decimal"/>
      <w:isLgl/>
      <w:lvlText w:val="%1.%2.%3.%4.%5.%6.%7."/>
      <w:lvlJc w:val="left"/>
      <w:pPr>
        <w:ind w:left="2196" w:hanging="1440"/>
      </w:p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</w:lvl>
  </w:abstractNum>
  <w:abstractNum w:abstractNumId="18" w15:restartNumberingAfterBreak="0">
    <w:nsid w:val="4DAD2B3A"/>
    <w:multiLevelType w:val="hybridMultilevel"/>
    <w:tmpl w:val="1884DB6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</w:lvl>
    <w:lvl w:ilvl="2">
      <w:start w:val="1"/>
      <w:numFmt w:val="decimal"/>
      <w:isLgl/>
      <w:lvlText w:val="%1.%2.%3."/>
      <w:lvlJc w:val="left"/>
      <w:pPr>
        <w:ind w:left="852" w:hanging="720"/>
      </w:pPr>
    </w:lvl>
    <w:lvl w:ilvl="3">
      <w:start w:val="1"/>
      <w:numFmt w:val="decimal"/>
      <w:isLgl/>
      <w:lvlText w:val="%1.%2.%3.%4."/>
      <w:lvlJc w:val="left"/>
      <w:pPr>
        <w:ind w:left="918" w:hanging="720"/>
      </w:pPr>
    </w:lvl>
    <w:lvl w:ilvl="4">
      <w:start w:val="1"/>
      <w:numFmt w:val="decimal"/>
      <w:isLgl/>
      <w:lvlText w:val="%1.%2.%3.%4.%5."/>
      <w:lvlJc w:val="left"/>
      <w:pPr>
        <w:ind w:left="1344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836" w:hanging="1440"/>
      </w:p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</w:lvl>
  </w:abstractNum>
  <w:abstractNum w:abstractNumId="20" w15:restartNumberingAfterBreak="0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5"/>
  </w:num>
  <w:num w:numId="9">
    <w:abstractNumId w:val="19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0"/>
  </w:num>
  <w:num w:numId="13">
    <w:abstractNumId w:val="18"/>
  </w:num>
  <w:num w:numId="14">
    <w:abstractNumId w:val="6"/>
  </w:num>
  <w:num w:numId="15">
    <w:abstractNumId w:val="6"/>
    <w:lvlOverride w:ilvl="0">
      <w:startOverride w:val="1"/>
    </w:lvlOverride>
  </w:num>
  <w:num w:numId="16">
    <w:abstractNumId w:val="9"/>
  </w:num>
  <w:num w:numId="17">
    <w:abstractNumId w:val="3"/>
  </w:num>
  <w:num w:numId="18">
    <w:abstractNumId w:val="4"/>
  </w:num>
  <w:num w:numId="19">
    <w:abstractNumId w:val="22"/>
  </w:num>
  <w:num w:numId="20">
    <w:abstractNumId w:val="23"/>
  </w:num>
  <w:num w:numId="21">
    <w:abstractNumId w:val="13"/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14"/>
  </w:num>
  <w:num w:numId="25">
    <w:abstractNumId w:val="16"/>
  </w:num>
  <w:num w:numId="26">
    <w:abstractNumId w:val="21"/>
  </w:num>
  <w:num w:numId="27">
    <w:abstractNumId w:val="2"/>
  </w:num>
  <w:num w:numId="28">
    <w:abstractNumId w:val="12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0"/>
  </w:num>
  <w:num w:numId="32">
    <w:abstractNumId w:val="1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24E"/>
    <w:rsid w:val="0003703D"/>
    <w:rsid w:val="000C4D59"/>
    <w:rsid w:val="002B29AF"/>
    <w:rsid w:val="0033738B"/>
    <w:rsid w:val="00373537"/>
    <w:rsid w:val="003F4D73"/>
    <w:rsid w:val="00521D9F"/>
    <w:rsid w:val="00555113"/>
    <w:rsid w:val="006921A0"/>
    <w:rsid w:val="006A15B6"/>
    <w:rsid w:val="00734591"/>
    <w:rsid w:val="007571BE"/>
    <w:rsid w:val="00783E2E"/>
    <w:rsid w:val="0081728C"/>
    <w:rsid w:val="0082694E"/>
    <w:rsid w:val="008F024E"/>
    <w:rsid w:val="008F7825"/>
    <w:rsid w:val="00963D4D"/>
    <w:rsid w:val="009D194D"/>
    <w:rsid w:val="00B143C7"/>
    <w:rsid w:val="00B551C0"/>
    <w:rsid w:val="00C70E98"/>
    <w:rsid w:val="00CD677B"/>
    <w:rsid w:val="00DE1E51"/>
    <w:rsid w:val="00E35A4B"/>
    <w:rsid w:val="00FB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BFF40"/>
  <w15:docId w15:val="{EFAEC340-8CC3-46C1-838E-C8E9031DE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63D4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963D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D4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link w:val="40"/>
    <w:uiPriority w:val="9"/>
    <w:semiHidden/>
    <w:unhideWhenUsed/>
    <w:qFormat/>
    <w:rsid w:val="00963D4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D4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63D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63D4D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963D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63D4D"/>
  </w:style>
  <w:style w:type="character" w:styleId="a3">
    <w:name w:val="Hyperlink"/>
    <w:basedOn w:val="a0"/>
    <w:uiPriority w:val="99"/>
    <w:semiHidden/>
    <w:unhideWhenUsed/>
    <w:rsid w:val="00963D4D"/>
    <w:rPr>
      <w:color w:val="0000FF"/>
      <w:u w:val="single"/>
    </w:rPr>
  </w:style>
  <w:style w:type="table" w:styleId="a4">
    <w:name w:val="Table Grid"/>
    <w:basedOn w:val="a1"/>
    <w:uiPriority w:val="59"/>
    <w:rsid w:val="00963D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963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63D4D"/>
  </w:style>
  <w:style w:type="numbering" w:customStyle="1" w:styleId="111">
    <w:name w:val="Нет списка111"/>
    <w:next w:val="a2"/>
    <w:uiPriority w:val="99"/>
    <w:semiHidden/>
    <w:unhideWhenUsed/>
    <w:rsid w:val="00963D4D"/>
  </w:style>
  <w:style w:type="character" w:styleId="a5">
    <w:name w:val="FollowedHyperlink"/>
    <w:uiPriority w:val="99"/>
    <w:semiHidden/>
    <w:unhideWhenUsed/>
    <w:rsid w:val="00963D4D"/>
    <w:rPr>
      <w:color w:val="800080"/>
      <w:u w:val="single"/>
    </w:rPr>
  </w:style>
  <w:style w:type="paragraph" w:styleId="a6">
    <w:name w:val="Normal (Web)"/>
    <w:basedOn w:val="a"/>
    <w:uiPriority w:val="99"/>
    <w:semiHidden/>
    <w:unhideWhenUsed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963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963D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963D4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963D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963D4D"/>
    <w:pPr>
      <w:spacing w:after="120"/>
    </w:pPr>
    <w:rPr>
      <w:rFonts w:ascii="Calibri" w:eastAsia="Times New Roman" w:hAnsi="Calibri" w:cs="Calibri"/>
    </w:rPr>
  </w:style>
  <w:style w:type="character" w:customStyle="1" w:styleId="ac">
    <w:name w:val="Основной текст Знак"/>
    <w:basedOn w:val="a0"/>
    <w:link w:val="ab"/>
    <w:uiPriority w:val="99"/>
    <w:semiHidden/>
    <w:rsid w:val="00963D4D"/>
    <w:rPr>
      <w:rFonts w:ascii="Calibri" w:eastAsia="Times New Roman" w:hAnsi="Calibri" w:cs="Calibri"/>
    </w:rPr>
  </w:style>
  <w:style w:type="paragraph" w:styleId="ad">
    <w:name w:val="List"/>
    <w:basedOn w:val="ab"/>
    <w:uiPriority w:val="99"/>
    <w:semiHidden/>
    <w:unhideWhenUsed/>
    <w:rsid w:val="00963D4D"/>
    <w:rPr>
      <w:rFonts w:eastAsia="Calibri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963D4D"/>
    <w:pPr>
      <w:spacing w:after="120" w:line="240" w:lineRule="auto"/>
      <w:ind w:left="283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963D4D"/>
    <w:rPr>
      <w:rFonts w:ascii="Calibri" w:eastAsia="Calibri" w:hAnsi="Calibri" w:cs="Calibri"/>
      <w:sz w:val="24"/>
      <w:szCs w:val="24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963D4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99"/>
    <w:rsid w:val="00963D4D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63D4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963D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963D4D"/>
    <w:pPr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63D4D"/>
    <w:rPr>
      <w:rFonts w:ascii="Calibri" w:eastAsia="Calibri" w:hAnsi="Calibri" w:cs="Calibri"/>
      <w:sz w:val="16"/>
      <w:szCs w:val="16"/>
      <w:lang w:eastAsia="ar-SA"/>
    </w:rPr>
  </w:style>
  <w:style w:type="paragraph" w:styleId="23">
    <w:name w:val="Body Text Indent 2"/>
    <w:basedOn w:val="a"/>
    <w:link w:val="24"/>
    <w:uiPriority w:val="99"/>
    <w:semiHidden/>
    <w:unhideWhenUsed/>
    <w:rsid w:val="00963D4D"/>
    <w:pPr>
      <w:spacing w:after="120" w:line="480" w:lineRule="auto"/>
      <w:ind w:left="283"/>
    </w:pPr>
    <w:rPr>
      <w:rFonts w:ascii="Calibri" w:eastAsia="Times New Roman" w:hAnsi="Calibri" w:cs="Calibri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963D4D"/>
    <w:rPr>
      <w:rFonts w:ascii="Calibri" w:eastAsia="Times New Roman" w:hAnsi="Calibri" w:cs="Calibri"/>
    </w:rPr>
  </w:style>
  <w:style w:type="paragraph" w:styleId="af2">
    <w:name w:val="Balloon Text"/>
    <w:basedOn w:val="a"/>
    <w:link w:val="af3"/>
    <w:uiPriority w:val="99"/>
    <w:semiHidden/>
    <w:unhideWhenUsed/>
    <w:rsid w:val="00963D4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963D4D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963D4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f5">
    <w:name w:val="List Paragraph"/>
    <w:basedOn w:val="a"/>
    <w:uiPriority w:val="34"/>
    <w:qFormat/>
    <w:rsid w:val="00963D4D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3"/>
    <w:locked/>
    <w:rsid w:val="00963D4D"/>
    <w:rPr>
      <w:rFonts w:ascii="Calibri" w:hAnsi="Calibri" w:cs="Calibri"/>
    </w:rPr>
  </w:style>
  <w:style w:type="paragraph" w:customStyle="1" w:styleId="13">
    <w:name w:val="Без интервала1"/>
    <w:link w:val="NoSpacingChar"/>
    <w:rsid w:val="00963D4D"/>
    <w:pPr>
      <w:spacing w:after="0" w:line="240" w:lineRule="auto"/>
    </w:pPr>
    <w:rPr>
      <w:rFonts w:ascii="Calibri" w:hAnsi="Calibri" w:cs="Calibri"/>
    </w:rPr>
  </w:style>
  <w:style w:type="paragraph" w:customStyle="1" w:styleId="14">
    <w:name w:val="Заголовок1"/>
    <w:basedOn w:val="a"/>
    <w:next w:val="ab"/>
    <w:uiPriority w:val="99"/>
    <w:rsid w:val="00963D4D"/>
    <w:pPr>
      <w:keepNext/>
      <w:spacing w:before="240" w:after="120"/>
    </w:pPr>
    <w:rPr>
      <w:rFonts w:ascii="Liberation Sans" w:eastAsia="DejaVu Sans" w:hAnsi="Liberation Sans" w:cs="DejaVu Sans"/>
      <w:sz w:val="28"/>
      <w:szCs w:val="28"/>
      <w:lang w:eastAsia="ar-SA"/>
    </w:rPr>
  </w:style>
  <w:style w:type="paragraph" w:customStyle="1" w:styleId="15">
    <w:name w:val="Название1"/>
    <w:basedOn w:val="a"/>
    <w:uiPriority w:val="99"/>
    <w:rsid w:val="00963D4D"/>
    <w:pPr>
      <w:suppressLineNumbers/>
      <w:spacing w:before="120" w:after="120"/>
    </w:pPr>
    <w:rPr>
      <w:rFonts w:ascii="Calibri" w:eastAsia="Calibri" w:hAnsi="Calibri" w:cs="Calibri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963D4D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6">
    <w:name w:val="Содержимое таблицы"/>
    <w:basedOn w:val="a"/>
    <w:uiPriority w:val="99"/>
    <w:rsid w:val="00963D4D"/>
    <w:pPr>
      <w:suppressLineNumbers/>
    </w:pPr>
    <w:rPr>
      <w:rFonts w:ascii="Calibri" w:eastAsia="Calibri" w:hAnsi="Calibri" w:cs="Calibri"/>
      <w:lang w:eastAsia="ar-SA"/>
    </w:rPr>
  </w:style>
  <w:style w:type="paragraph" w:customStyle="1" w:styleId="af7">
    <w:name w:val="Заголовок таблицы"/>
    <w:basedOn w:val="af6"/>
    <w:uiPriority w:val="99"/>
    <w:rsid w:val="00963D4D"/>
    <w:pPr>
      <w:jc w:val="center"/>
    </w:pPr>
    <w:rPr>
      <w:b/>
      <w:bCs/>
    </w:rPr>
  </w:style>
  <w:style w:type="paragraph" w:customStyle="1" w:styleId="17">
    <w:name w:val="Обычный1"/>
    <w:uiPriority w:val="99"/>
    <w:rsid w:val="00963D4D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17">
    <w:name w:val="style17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23">
    <w:name w:val="c10c23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a"/>
    <w:basedOn w:val="a"/>
    <w:uiPriority w:val="99"/>
    <w:rsid w:val="00963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endnote reference"/>
    <w:semiHidden/>
    <w:unhideWhenUsed/>
    <w:rsid w:val="00963D4D"/>
    <w:rPr>
      <w:vertAlign w:val="superscript"/>
    </w:rPr>
  </w:style>
  <w:style w:type="character" w:customStyle="1" w:styleId="18">
    <w:name w:val="Подзаголовок Знак1"/>
    <w:uiPriority w:val="11"/>
    <w:rsid w:val="00963D4D"/>
    <w:rPr>
      <w:rFonts w:ascii="Cambria" w:eastAsia="Times New Roman" w:hAnsi="Cambria" w:cs="Times New Roman" w:hint="default"/>
      <w:i/>
      <w:iCs/>
      <w:color w:val="4F81BD"/>
      <w:spacing w:val="15"/>
      <w:sz w:val="24"/>
      <w:szCs w:val="24"/>
    </w:rPr>
  </w:style>
  <w:style w:type="character" w:customStyle="1" w:styleId="WW8Num1z0">
    <w:name w:val="WW8Num1z0"/>
    <w:rsid w:val="00963D4D"/>
    <w:rPr>
      <w:rFonts w:ascii="Wingdings" w:hAnsi="Wingdings" w:hint="default"/>
    </w:rPr>
  </w:style>
  <w:style w:type="character" w:customStyle="1" w:styleId="WW8Num1z1">
    <w:name w:val="WW8Num1z1"/>
    <w:rsid w:val="00963D4D"/>
    <w:rPr>
      <w:rFonts w:ascii="Courier New" w:hAnsi="Courier New" w:cs="Courier New" w:hint="default"/>
    </w:rPr>
  </w:style>
  <w:style w:type="character" w:customStyle="1" w:styleId="WW8Num1z3">
    <w:name w:val="WW8Num1z3"/>
    <w:rsid w:val="00963D4D"/>
    <w:rPr>
      <w:rFonts w:ascii="Symbol" w:hAnsi="Symbol" w:hint="default"/>
    </w:rPr>
  </w:style>
  <w:style w:type="character" w:customStyle="1" w:styleId="WW8Num2z0">
    <w:name w:val="WW8Num2z0"/>
    <w:rsid w:val="00963D4D"/>
    <w:rPr>
      <w:rFonts w:ascii="Wingdings" w:hAnsi="Wingdings" w:hint="default"/>
    </w:rPr>
  </w:style>
  <w:style w:type="character" w:customStyle="1" w:styleId="WW8Num2z1">
    <w:name w:val="WW8Num2z1"/>
    <w:rsid w:val="00963D4D"/>
    <w:rPr>
      <w:rFonts w:ascii="Courier New" w:hAnsi="Courier New" w:cs="Courier New" w:hint="default"/>
    </w:rPr>
  </w:style>
  <w:style w:type="character" w:customStyle="1" w:styleId="WW8Num2z3">
    <w:name w:val="WW8Num2z3"/>
    <w:rsid w:val="00963D4D"/>
    <w:rPr>
      <w:rFonts w:ascii="Symbol" w:hAnsi="Symbol" w:hint="default"/>
    </w:rPr>
  </w:style>
  <w:style w:type="character" w:customStyle="1" w:styleId="WW8Num4z0">
    <w:name w:val="WW8Num4z0"/>
    <w:rsid w:val="00963D4D"/>
    <w:rPr>
      <w:rFonts w:ascii="Wingdings" w:hAnsi="Wingdings" w:hint="default"/>
    </w:rPr>
  </w:style>
  <w:style w:type="character" w:customStyle="1" w:styleId="WW8Num4z1">
    <w:name w:val="WW8Num4z1"/>
    <w:rsid w:val="00963D4D"/>
    <w:rPr>
      <w:rFonts w:ascii="Courier New" w:hAnsi="Courier New" w:cs="Courier New" w:hint="default"/>
    </w:rPr>
  </w:style>
  <w:style w:type="character" w:customStyle="1" w:styleId="WW8Num4z3">
    <w:name w:val="WW8Num4z3"/>
    <w:rsid w:val="00963D4D"/>
    <w:rPr>
      <w:rFonts w:ascii="Symbol" w:hAnsi="Symbol" w:hint="default"/>
    </w:rPr>
  </w:style>
  <w:style w:type="character" w:customStyle="1" w:styleId="WW8Num6z0">
    <w:name w:val="WW8Num6z0"/>
    <w:rsid w:val="00963D4D"/>
    <w:rPr>
      <w:rFonts w:ascii="Symbol" w:hAnsi="Symbol" w:hint="default"/>
    </w:rPr>
  </w:style>
  <w:style w:type="character" w:customStyle="1" w:styleId="WW8Num6z1">
    <w:name w:val="WW8Num6z1"/>
    <w:rsid w:val="00963D4D"/>
    <w:rPr>
      <w:rFonts w:ascii="Courier New" w:hAnsi="Courier New" w:cs="Courier New" w:hint="default"/>
    </w:rPr>
  </w:style>
  <w:style w:type="character" w:customStyle="1" w:styleId="WW8Num6z2">
    <w:name w:val="WW8Num6z2"/>
    <w:rsid w:val="00963D4D"/>
    <w:rPr>
      <w:rFonts w:ascii="Wingdings" w:hAnsi="Wingdings" w:hint="default"/>
    </w:rPr>
  </w:style>
  <w:style w:type="character" w:customStyle="1" w:styleId="WW8Num7z0">
    <w:name w:val="WW8Num7z0"/>
    <w:rsid w:val="00963D4D"/>
    <w:rPr>
      <w:rFonts w:ascii="Wingdings" w:hAnsi="Wingdings" w:hint="default"/>
    </w:rPr>
  </w:style>
  <w:style w:type="character" w:customStyle="1" w:styleId="WW8Num7z1">
    <w:name w:val="WW8Num7z1"/>
    <w:rsid w:val="00963D4D"/>
    <w:rPr>
      <w:rFonts w:ascii="Courier New" w:hAnsi="Courier New" w:cs="Courier New" w:hint="default"/>
    </w:rPr>
  </w:style>
  <w:style w:type="character" w:customStyle="1" w:styleId="WW8Num7z3">
    <w:name w:val="WW8Num7z3"/>
    <w:rsid w:val="00963D4D"/>
    <w:rPr>
      <w:rFonts w:ascii="Symbol" w:hAnsi="Symbol" w:hint="default"/>
    </w:rPr>
  </w:style>
  <w:style w:type="character" w:customStyle="1" w:styleId="WW8Num8z0">
    <w:name w:val="WW8Num8z0"/>
    <w:rsid w:val="00963D4D"/>
    <w:rPr>
      <w:rFonts w:ascii="Symbol" w:hAnsi="Symbol" w:hint="default"/>
    </w:rPr>
  </w:style>
  <w:style w:type="character" w:customStyle="1" w:styleId="WW8Num8z1">
    <w:name w:val="WW8Num8z1"/>
    <w:rsid w:val="00963D4D"/>
    <w:rPr>
      <w:rFonts w:ascii="Courier New" w:hAnsi="Courier New" w:cs="Courier New" w:hint="default"/>
    </w:rPr>
  </w:style>
  <w:style w:type="character" w:customStyle="1" w:styleId="WW8Num8z2">
    <w:name w:val="WW8Num8z2"/>
    <w:rsid w:val="00963D4D"/>
    <w:rPr>
      <w:rFonts w:ascii="Wingdings" w:hAnsi="Wingdings" w:hint="default"/>
    </w:rPr>
  </w:style>
  <w:style w:type="character" w:customStyle="1" w:styleId="WW8Num10z0">
    <w:name w:val="WW8Num10z0"/>
    <w:rsid w:val="00963D4D"/>
    <w:rPr>
      <w:rFonts w:ascii="Symbol" w:hAnsi="Symbol" w:hint="default"/>
    </w:rPr>
  </w:style>
  <w:style w:type="character" w:customStyle="1" w:styleId="WW8Num10z1">
    <w:name w:val="WW8Num10z1"/>
    <w:rsid w:val="00963D4D"/>
    <w:rPr>
      <w:rFonts w:ascii="Courier New" w:hAnsi="Courier New" w:cs="Courier New" w:hint="default"/>
    </w:rPr>
  </w:style>
  <w:style w:type="character" w:customStyle="1" w:styleId="WW8Num10z2">
    <w:name w:val="WW8Num10z2"/>
    <w:rsid w:val="00963D4D"/>
    <w:rPr>
      <w:rFonts w:ascii="Wingdings" w:hAnsi="Wingdings" w:hint="default"/>
    </w:rPr>
  </w:style>
  <w:style w:type="character" w:customStyle="1" w:styleId="WW8Num11z0">
    <w:name w:val="WW8Num11z0"/>
    <w:rsid w:val="00963D4D"/>
    <w:rPr>
      <w:rFonts w:ascii="Wingdings" w:hAnsi="Wingdings" w:hint="default"/>
    </w:rPr>
  </w:style>
  <w:style w:type="character" w:customStyle="1" w:styleId="WW8Num11z1">
    <w:name w:val="WW8Num11z1"/>
    <w:rsid w:val="00963D4D"/>
    <w:rPr>
      <w:rFonts w:ascii="Courier New" w:hAnsi="Courier New" w:cs="Courier New" w:hint="default"/>
    </w:rPr>
  </w:style>
  <w:style w:type="character" w:customStyle="1" w:styleId="WW8Num11z3">
    <w:name w:val="WW8Num11z3"/>
    <w:rsid w:val="00963D4D"/>
    <w:rPr>
      <w:rFonts w:ascii="Symbol" w:hAnsi="Symbol" w:hint="default"/>
    </w:rPr>
  </w:style>
  <w:style w:type="character" w:customStyle="1" w:styleId="WW8Num12z0">
    <w:name w:val="WW8Num12z0"/>
    <w:rsid w:val="00963D4D"/>
    <w:rPr>
      <w:rFonts w:ascii="Wingdings" w:hAnsi="Wingdings" w:hint="default"/>
    </w:rPr>
  </w:style>
  <w:style w:type="character" w:customStyle="1" w:styleId="WW8Num12z1">
    <w:name w:val="WW8Num12z1"/>
    <w:rsid w:val="00963D4D"/>
    <w:rPr>
      <w:rFonts w:ascii="Courier New" w:hAnsi="Courier New" w:cs="Courier New" w:hint="default"/>
    </w:rPr>
  </w:style>
  <w:style w:type="character" w:customStyle="1" w:styleId="WW8Num12z3">
    <w:name w:val="WW8Num12z3"/>
    <w:rsid w:val="00963D4D"/>
    <w:rPr>
      <w:rFonts w:ascii="Symbol" w:hAnsi="Symbol" w:hint="default"/>
    </w:rPr>
  </w:style>
  <w:style w:type="character" w:customStyle="1" w:styleId="WW8Num14z0">
    <w:name w:val="WW8Num14z0"/>
    <w:rsid w:val="00963D4D"/>
    <w:rPr>
      <w:rFonts w:ascii="Wingdings" w:hAnsi="Wingdings" w:hint="default"/>
    </w:rPr>
  </w:style>
  <w:style w:type="character" w:customStyle="1" w:styleId="WW8Num14z1">
    <w:name w:val="WW8Num14z1"/>
    <w:rsid w:val="00963D4D"/>
    <w:rPr>
      <w:rFonts w:ascii="Courier New" w:hAnsi="Courier New" w:cs="Courier New" w:hint="default"/>
    </w:rPr>
  </w:style>
  <w:style w:type="character" w:customStyle="1" w:styleId="WW8Num14z3">
    <w:name w:val="WW8Num14z3"/>
    <w:rsid w:val="00963D4D"/>
    <w:rPr>
      <w:rFonts w:ascii="Symbol" w:hAnsi="Symbol" w:hint="default"/>
    </w:rPr>
  </w:style>
  <w:style w:type="character" w:customStyle="1" w:styleId="WW8Num15z0">
    <w:name w:val="WW8Num15z0"/>
    <w:rsid w:val="00963D4D"/>
    <w:rPr>
      <w:rFonts w:ascii="Wingdings" w:hAnsi="Wingdings" w:hint="default"/>
    </w:rPr>
  </w:style>
  <w:style w:type="character" w:customStyle="1" w:styleId="WW8Num15z1">
    <w:name w:val="WW8Num15z1"/>
    <w:rsid w:val="00963D4D"/>
    <w:rPr>
      <w:rFonts w:ascii="Courier New" w:hAnsi="Courier New" w:cs="Courier New" w:hint="default"/>
    </w:rPr>
  </w:style>
  <w:style w:type="character" w:customStyle="1" w:styleId="WW8Num15z3">
    <w:name w:val="WW8Num15z3"/>
    <w:rsid w:val="00963D4D"/>
    <w:rPr>
      <w:rFonts w:ascii="Symbol" w:hAnsi="Symbol" w:hint="default"/>
    </w:rPr>
  </w:style>
  <w:style w:type="character" w:customStyle="1" w:styleId="WW8Num19z0">
    <w:name w:val="WW8Num19z0"/>
    <w:rsid w:val="00963D4D"/>
    <w:rPr>
      <w:rFonts w:ascii="Wingdings" w:hAnsi="Wingdings" w:hint="default"/>
    </w:rPr>
  </w:style>
  <w:style w:type="character" w:customStyle="1" w:styleId="WW8Num19z1">
    <w:name w:val="WW8Num19z1"/>
    <w:rsid w:val="00963D4D"/>
    <w:rPr>
      <w:rFonts w:ascii="Courier New" w:hAnsi="Courier New" w:cs="Courier New" w:hint="default"/>
    </w:rPr>
  </w:style>
  <w:style w:type="character" w:customStyle="1" w:styleId="WW8Num19z3">
    <w:name w:val="WW8Num19z3"/>
    <w:rsid w:val="00963D4D"/>
    <w:rPr>
      <w:rFonts w:ascii="Symbol" w:hAnsi="Symbol" w:hint="default"/>
    </w:rPr>
  </w:style>
  <w:style w:type="character" w:customStyle="1" w:styleId="WW8Num21z0">
    <w:name w:val="WW8Num21z0"/>
    <w:rsid w:val="00963D4D"/>
    <w:rPr>
      <w:rFonts w:ascii="Wingdings" w:hAnsi="Wingdings" w:hint="default"/>
    </w:rPr>
  </w:style>
  <w:style w:type="character" w:customStyle="1" w:styleId="WW8Num21z1">
    <w:name w:val="WW8Num21z1"/>
    <w:rsid w:val="00963D4D"/>
    <w:rPr>
      <w:rFonts w:ascii="Courier New" w:hAnsi="Courier New" w:cs="Courier New" w:hint="default"/>
    </w:rPr>
  </w:style>
  <w:style w:type="character" w:customStyle="1" w:styleId="WW8Num21z3">
    <w:name w:val="WW8Num21z3"/>
    <w:rsid w:val="00963D4D"/>
    <w:rPr>
      <w:rFonts w:ascii="Symbol" w:hAnsi="Symbol" w:hint="default"/>
    </w:rPr>
  </w:style>
  <w:style w:type="character" w:customStyle="1" w:styleId="WW8Num22z0">
    <w:name w:val="WW8Num22z0"/>
    <w:rsid w:val="00963D4D"/>
    <w:rPr>
      <w:rFonts w:ascii="Wingdings" w:hAnsi="Wingdings" w:hint="default"/>
    </w:rPr>
  </w:style>
  <w:style w:type="character" w:customStyle="1" w:styleId="WW8Num22z1">
    <w:name w:val="WW8Num22z1"/>
    <w:rsid w:val="00963D4D"/>
    <w:rPr>
      <w:rFonts w:ascii="Courier New" w:hAnsi="Courier New" w:cs="Courier New" w:hint="default"/>
    </w:rPr>
  </w:style>
  <w:style w:type="character" w:customStyle="1" w:styleId="WW8Num22z3">
    <w:name w:val="WW8Num22z3"/>
    <w:rsid w:val="00963D4D"/>
    <w:rPr>
      <w:rFonts w:ascii="Symbol" w:hAnsi="Symbol" w:hint="default"/>
    </w:rPr>
  </w:style>
  <w:style w:type="character" w:customStyle="1" w:styleId="WW8Num24z0">
    <w:name w:val="WW8Num24z0"/>
    <w:rsid w:val="00963D4D"/>
    <w:rPr>
      <w:rFonts w:ascii="Wingdings" w:hAnsi="Wingdings" w:hint="default"/>
    </w:rPr>
  </w:style>
  <w:style w:type="character" w:customStyle="1" w:styleId="WW8Num24z1">
    <w:name w:val="WW8Num24z1"/>
    <w:rsid w:val="00963D4D"/>
    <w:rPr>
      <w:rFonts w:ascii="Courier New" w:hAnsi="Courier New" w:cs="Courier New" w:hint="default"/>
    </w:rPr>
  </w:style>
  <w:style w:type="character" w:customStyle="1" w:styleId="WW8Num24z3">
    <w:name w:val="WW8Num24z3"/>
    <w:rsid w:val="00963D4D"/>
    <w:rPr>
      <w:rFonts w:ascii="Symbol" w:hAnsi="Symbol" w:hint="default"/>
    </w:rPr>
  </w:style>
  <w:style w:type="character" w:customStyle="1" w:styleId="WW8Num25z0">
    <w:name w:val="WW8Num25z0"/>
    <w:rsid w:val="00963D4D"/>
    <w:rPr>
      <w:rFonts w:ascii="Wingdings" w:hAnsi="Wingdings" w:hint="default"/>
    </w:rPr>
  </w:style>
  <w:style w:type="character" w:customStyle="1" w:styleId="WW8Num25z1">
    <w:name w:val="WW8Num25z1"/>
    <w:rsid w:val="00963D4D"/>
    <w:rPr>
      <w:rFonts w:ascii="Courier New" w:hAnsi="Courier New" w:cs="Courier New" w:hint="default"/>
    </w:rPr>
  </w:style>
  <w:style w:type="character" w:customStyle="1" w:styleId="WW8Num25z3">
    <w:name w:val="WW8Num25z3"/>
    <w:rsid w:val="00963D4D"/>
    <w:rPr>
      <w:rFonts w:ascii="Symbol" w:hAnsi="Symbol" w:hint="default"/>
    </w:rPr>
  </w:style>
  <w:style w:type="character" w:customStyle="1" w:styleId="WW8Num27z0">
    <w:name w:val="WW8Num27z0"/>
    <w:rsid w:val="00963D4D"/>
    <w:rPr>
      <w:rFonts w:ascii="Wingdings" w:hAnsi="Wingdings" w:hint="default"/>
    </w:rPr>
  </w:style>
  <w:style w:type="character" w:customStyle="1" w:styleId="WW8Num27z1">
    <w:name w:val="WW8Num27z1"/>
    <w:rsid w:val="00963D4D"/>
    <w:rPr>
      <w:rFonts w:ascii="Courier New" w:hAnsi="Courier New" w:cs="Courier New" w:hint="default"/>
    </w:rPr>
  </w:style>
  <w:style w:type="character" w:customStyle="1" w:styleId="WW8Num27z3">
    <w:name w:val="WW8Num27z3"/>
    <w:rsid w:val="00963D4D"/>
    <w:rPr>
      <w:rFonts w:ascii="Symbol" w:hAnsi="Symbol" w:hint="default"/>
    </w:rPr>
  </w:style>
  <w:style w:type="character" w:customStyle="1" w:styleId="WW8Num28z0">
    <w:name w:val="WW8Num28z0"/>
    <w:rsid w:val="00963D4D"/>
    <w:rPr>
      <w:rFonts w:ascii="Wingdings" w:hAnsi="Wingdings" w:hint="default"/>
    </w:rPr>
  </w:style>
  <w:style w:type="character" w:customStyle="1" w:styleId="WW8Num28z1">
    <w:name w:val="WW8Num28z1"/>
    <w:rsid w:val="00963D4D"/>
    <w:rPr>
      <w:rFonts w:ascii="Courier New" w:hAnsi="Courier New" w:cs="Courier New" w:hint="default"/>
    </w:rPr>
  </w:style>
  <w:style w:type="character" w:customStyle="1" w:styleId="WW8Num28z3">
    <w:name w:val="WW8Num28z3"/>
    <w:rsid w:val="00963D4D"/>
    <w:rPr>
      <w:rFonts w:ascii="Symbol" w:hAnsi="Symbol" w:hint="default"/>
    </w:rPr>
  </w:style>
  <w:style w:type="character" w:customStyle="1" w:styleId="WW8Num29z0">
    <w:name w:val="WW8Num29z0"/>
    <w:rsid w:val="00963D4D"/>
    <w:rPr>
      <w:rFonts w:ascii="Wingdings" w:hAnsi="Wingdings" w:hint="default"/>
    </w:rPr>
  </w:style>
  <w:style w:type="character" w:customStyle="1" w:styleId="WW8Num29z1">
    <w:name w:val="WW8Num29z1"/>
    <w:rsid w:val="00963D4D"/>
    <w:rPr>
      <w:rFonts w:ascii="Courier New" w:hAnsi="Courier New" w:cs="Courier New" w:hint="default"/>
    </w:rPr>
  </w:style>
  <w:style w:type="character" w:customStyle="1" w:styleId="WW8Num29z3">
    <w:name w:val="WW8Num29z3"/>
    <w:rsid w:val="00963D4D"/>
    <w:rPr>
      <w:rFonts w:ascii="Symbol" w:hAnsi="Symbol" w:hint="default"/>
    </w:rPr>
  </w:style>
  <w:style w:type="character" w:customStyle="1" w:styleId="WW8Num31z0">
    <w:name w:val="WW8Num31z0"/>
    <w:rsid w:val="00963D4D"/>
    <w:rPr>
      <w:rFonts w:ascii="Wingdings" w:hAnsi="Wingdings" w:hint="default"/>
    </w:rPr>
  </w:style>
  <w:style w:type="character" w:customStyle="1" w:styleId="WW8Num31z1">
    <w:name w:val="WW8Num31z1"/>
    <w:rsid w:val="00963D4D"/>
    <w:rPr>
      <w:rFonts w:ascii="Courier New" w:hAnsi="Courier New" w:cs="Courier New" w:hint="default"/>
    </w:rPr>
  </w:style>
  <w:style w:type="character" w:customStyle="1" w:styleId="WW8Num31z3">
    <w:name w:val="WW8Num31z3"/>
    <w:rsid w:val="00963D4D"/>
    <w:rPr>
      <w:rFonts w:ascii="Symbol" w:hAnsi="Symbol" w:hint="default"/>
    </w:rPr>
  </w:style>
  <w:style w:type="character" w:customStyle="1" w:styleId="WW8Num32z0">
    <w:name w:val="WW8Num32z0"/>
    <w:rsid w:val="00963D4D"/>
    <w:rPr>
      <w:rFonts w:ascii="Wingdings" w:hAnsi="Wingdings" w:hint="default"/>
    </w:rPr>
  </w:style>
  <w:style w:type="character" w:customStyle="1" w:styleId="WW8Num32z1">
    <w:name w:val="WW8Num32z1"/>
    <w:rsid w:val="00963D4D"/>
    <w:rPr>
      <w:rFonts w:ascii="Courier New" w:hAnsi="Courier New" w:cs="Courier New" w:hint="default"/>
    </w:rPr>
  </w:style>
  <w:style w:type="character" w:customStyle="1" w:styleId="WW8Num32z3">
    <w:name w:val="WW8Num32z3"/>
    <w:rsid w:val="00963D4D"/>
    <w:rPr>
      <w:rFonts w:ascii="Symbol" w:hAnsi="Symbol" w:hint="default"/>
    </w:rPr>
  </w:style>
  <w:style w:type="character" w:customStyle="1" w:styleId="WW8Num33z0">
    <w:name w:val="WW8Num33z0"/>
    <w:rsid w:val="00963D4D"/>
    <w:rPr>
      <w:rFonts w:ascii="Wingdings" w:hAnsi="Wingdings" w:hint="default"/>
    </w:rPr>
  </w:style>
  <w:style w:type="character" w:customStyle="1" w:styleId="WW8Num33z1">
    <w:name w:val="WW8Num33z1"/>
    <w:rsid w:val="00963D4D"/>
    <w:rPr>
      <w:rFonts w:ascii="Courier New" w:hAnsi="Courier New" w:cs="Courier New" w:hint="default"/>
    </w:rPr>
  </w:style>
  <w:style w:type="character" w:customStyle="1" w:styleId="WW8Num33z3">
    <w:name w:val="WW8Num33z3"/>
    <w:rsid w:val="00963D4D"/>
    <w:rPr>
      <w:rFonts w:ascii="Symbol" w:hAnsi="Symbol" w:hint="default"/>
    </w:rPr>
  </w:style>
  <w:style w:type="character" w:customStyle="1" w:styleId="WW8Num34z0">
    <w:name w:val="WW8Num34z0"/>
    <w:rsid w:val="00963D4D"/>
    <w:rPr>
      <w:rFonts w:ascii="Wingdings" w:hAnsi="Wingdings" w:hint="default"/>
    </w:rPr>
  </w:style>
  <w:style w:type="character" w:customStyle="1" w:styleId="WW8Num34z1">
    <w:name w:val="WW8Num34z1"/>
    <w:rsid w:val="00963D4D"/>
    <w:rPr>
      <w:rFonts w:ascii="Courier New" w:hAnsi="Courier New" w:cs="Courier New" w:hint="default"/>
    </w:rPr>
  </w:style>
  <w:style w:type="character" w:customStyle="1" w:styleId="WW8Num34z3">
    <w:name w:val="WW8Num34z3"/>
    <w:rsid w:val="00963D4D"/>
    <w:rPr>
      <w:rFonts w:ascii="Symbol" w:hAnsi="Symbol" w:hint="default"/>
    </w:rPr>
  </w:style>
  <w:style w:type="character" w:customStyle="1" w:styleId="WW8Num35z0">
    <w:name w:val="WW8Num35z0"/>
    <w:rsid w:val="00963D4D"/>
    <w:rPr>
      <w:rFonts w:ascii="Wingdings" w:hAnsi="Wingdings" w:hint="default"/>
    </w:rPr>
  </w:style>
  <w:style w:type="character" w:customStyle="1" w:styleId="WW8Num35z1">
    <w:name w:val="WW8Num35z1"/>
    <w:rsid w:val="00963D4D"/>
    <w:rPr>
      <w:rFonts w:ascii="Courier New" w:hAnsi="Courier New" w:cs="Courier New" w:hint="default"/>
    </w:rPr>
  </w:style>
  <w:style w:type="character" w:customStyle="1" w:styleId="WW8Num35z3">
    <w:name w:val="WW8Num35z3"/>
    <w:rsid w:val="00963D4D"/>
    <w:rPr>
      <w:rFonts w:ascii="Symbol" w:hAnsi="Symbol" w:hint="default"/>
    </w:rPr>
  </w:style>
  <w:style w:type="character" w:customStyle="1" w:styleId="WW8Num36z0">
    <w:name w:val="WW8Num36z0"/>
    <w:rsid w:val="00963D4D"/>
    <w:rPr>
      <w:rFonts w:ascii="Symbol" w:hAnsi="Symbol" w:hint="default"/>
    </w:rPr>
  </w:style>
  <w:style w:type="character" w:customStyle="1" w:styleId="WW8Num36z1">
    <w:name w:val="WW8Num36z1"/>
    <w:rsid w:val="00963D4D"/>
    <w:rPr>
      <w:rFonts w:ascii="Courier New" w:hAnsi="Courier New" w:cs="Courier New" w:hint="default"/>
    </w:rPr>
  </w:style>
  <w:style w:type="character" w:customStyle="1" w:styleId="WW8Num36z2">
    <w:name w:val="WW8Num36z2"/>
    <w:rsid w:val="00963D4D"/>
    <w:rPr>
      <w:rFonts w:ascii="Wingdings" w:hAnsi="Wingdings" w:hint="default"/>
    </w:rPr>
  </w:style>
  <w:style w:type="character" w:customStyle="1" w:styleId="WW8Num37z0">
    <w:name w:val="WW8Num37z0"/>
    <w:rsid w:val="00963D4D"/>
    <w:rPr>
      <w:rFonts w:ascii="Wingdings" w:hAnsi="Wingdings" w:hint="default"/>
    </w:rPr>
  </w:style>
  <w:style w:type="character" w:customStyle="1" w:styleId="WW8Num37z1">
    <w:name w:val="WW8Num37z1"/>
    <w:rsid w:val="00963D4D"/>
    <w:rPr>
      <w:rFonts w:ascii="Courier New" w:hAnsi="Courier New" w:cs="Courier New" w:hint="default"/>
    </w:rPr>
  </w:style>
  <w:style w:type="character" w:customStyle="1" w:styleId="WW8Num37z3">
    <w:name w:val="WW8Num37z3"/>
    <w:rsid w:val="00963D4D"/>
    <w:rPr>
      <w:rFonts w:ascii="Symbol" w:hAnsi="Symbol" w:hint="default"/>
    </w:rPr>
  </w:style>
  <w:style w:type="character" w:customStyle="1" w:styleId="19">
    <w:name w:val="Основной шрифт абзаца1"/>
    <w:rsid w:val="00963D4D"/>
  </w:style>
  <w:style w:type="character" w:customStyle="1" w:styleId="Zag11">
    <w:name w:val="Zag_11"/>
    <w:rsid w:val="00963D4D"/>
  </w:style>
  <w:style w:type="character" w:customStyle="1" w:styleId="afa">
    <w:name w:val="Символ нумерации"/>
    <w:rsid w:val="00963D4D"/>
  </w:style>
  <w:style w:type="character" w:customStyle="1" w:styleId="afb">
    <w:name w:val="Маркеры списка"/>
    <w:rsid w:val="00963D4D"/>
    <w:rPr>
      <w:rFonts w:ascii="OpenSymbol" w:eastAsia="OpenSymbol" w:hAnsi="OpenSymbol" w:cs="OpenSymbol" w:hint="default"/>
    </w:rPr>
  </w:style>
  <w:style w:type="character" w:customStyle="1" w:styleId="1a">
    <w:name w:val="Верхний колонтитул Знак1"/>
    <w:uiPriority w:val="99"/>
    <w:semiHidden/>
    <w:locked/>
    <w:rsid w:val="00963D4D"/>
    <w:rPr>
      <w:rFonts w:ascii="Calibri" w:eastAsia="Calibri" w:hAnsi="Calibri" w:cs="Calibri" w:hint="default"/>
      <w:lang w:eastAsia="ar-SA"/>
    </w:rPr>
  </w:style>
  <w:style w:type="character" w:customStyle="1" w:styleId="1b">
    <w:name w:val="Нижний колонтитул Знак1"/>
    <w:semiHidden/>
    <w:locked/>
    <w:rsid w:val="00963D4D"/>
    <w:rPr>
      <w:rFonts w:ascii="Calibri" w:eastAsia="Calibri" w:hAnsi="Calibri" w:cs="Calibri" w:hint="default"/>
      <w:lang w:eastAsia="ar-SA"/>
    </w:rPr>
  </w:style>
  <w:style w:type="character" w:customStyle="1" w:styleId="1c">
    <w:name w:val="Основной текст с отступом Знак1"/>
    <w:semiHidden/>
    <w:locked/>
    <w:rsid w:val="00963D4D"/>
    <w:rPr>
      <w:rFonts w:ascii="Times New Roman" w:eastAsia="Times New Roman" w:hAnsi="Times New Roman" w:cs="Calibri" w:hint="default"/>
      <w:sz w:val="28"/>
      <w:szCs w:val="24"/>
      <w:lang w:val="x-none" w:eastAsia="ar-SA"/>
    </w:rPr>
  </w:style>
  <w:style w:type="character" w:customStyle="1" w:styleId="contenttitletxt">
    <w:name w:val="contenttitletxt"/>
    <w:rsid w:val="00963D4D"/>
  </w:style>
  <w:style w:type="character" w:customStyle="1" w:styleId="apple-converted-space">
    <w:name w:val="apple-converted-space"/>
    <w:rsid w:val="00963D4D"/>
  </w:style>
  <w:style w:type="character" w:customStyle="1" w:styleId="fontstyle44">
    <w:name w:val="fontstyle44"/>
    <w:rsid w:val="00963D4D"/>
  </w:style>
  <w:style w:type="character" w:customStyle="1" w:styleId="b-share">
    <w:name w:val="b-share"/>
    <w:rsid w:val="00963D4D"/>
  </w:style>
  <w:style w:type="character" w:customStyle="1" w:styleId="b-share-form-button">
    <w:name w:val="b-share-form-button"/>
    <w:rsid w:val="00963D4D"/>
  </w:style>
  <w:style w:type="character" w:customStyle="1" w:styleId="b-share-icon">
    <w:name w:val="b-share-icon"/>
    <w:rsid w:val="00963D4D"/>
  </w:style>
  <w:style w:type="character" w:customStyle="1" w:styleId="apple-style-span">
    <w:name w:val="apple-style-span"/>
    <w:rsid w:val="00963D4D"/>
  </w:style>
  <w:style w:type="character" w:customStyle="1" w:styleId="c26c19c11c28">
    <w:name w:val="c26c19c11c28"/>
    <w:rsid w:val="00963D4D"/>
  </w:style>
  <w:style w:type="character" w:customStyle="1" w:styleId="c11c26">
    <w:name w:val="c11c26"/>
    <w:rsid w:val="00963D4D"/>
  </w:style>
  <w:style w:type="character" w:customStyle="1" w:styleId="c4">
    <w:name w:val="c4"/>
    <w:rsid w:val="00963D4D"/>
  </w:style>
  <w:style w:type="character" w:customStyle="1" w:styleId="c2c11">
    <w:name w:val="c2c11"/>
    <w:rsid w:val="00963D4D"/>
  </w:style>
  <w:style w:type="character" w:customStyle="1" w:styleId="c2">
    <w:name w:val="c2"/>
    <w:rsid w:val="00963D4D"/>
  </w:style>
  <w:style w:type="character" w:customStyle="1" w:styleId="c26">
    <w:name w:val="c26"/>
    <w:rsid w:val="00963D4D"/>
  </w:style>
  <w:style w:type="character" w:customStyle="1" w:styleId="c3">
    <w:name w:val="c3"/>
    <w:rsid w:val="00963D4D"/>
  </w:style>
  <w:style w:type="table" w:customStyle="1" w:styleId="25">
    <w:name w:val="Сетка таблицы2"/>
    <w:basedOn w:val="a1"/>
    <w:next w:val="a4"/>
    <w:rsid w:val="00963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59"/>
    <w:rsid w:val="00963D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1"/>
    <w:uiPriority w:val="59"/>
    <w:rsid w:val="00963D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25</Pages>
  <Words>7220</Words>
  <Characters>41154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2022-11-23T06:48:00Z</cp:lastPrinted>
  <dcterms:created xsi:type="dcterms:W3CDTF">2016-09-12T22:12:00Z</dcterms:created>
  <dcterms:modified xsi:type="dcterms:W3CDTF">2022-11-30T12:46:00Z</dcterms:modified>
</cp:coreProperties>
</file>